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41202F" w14:textId="77777777" w:rsidR="000D56D5" w:rsidRDefault="00906E98" w:rsidP="000D56D5">
      <w:pPr>
        <w:pStyle w:val="Lijn"/>
        <w:rPr>
          <w:rFonts w:ascii="Arial" w:hAnsi="Arial" w:cs="Arial"/>
        </w:rPr>
      </w:pPr>
      <w:r>
        <w:rPr>
          <w:noProof/>
        </w:rPr>
        <mc:AlternateContent>
          <mc:Choice Requires="wps">
            <w:drawing>
              <wp:inline distT="0" distB="0" distL="0" distR="0" wp14:anchorId="6FB2796F" wp14:editId="2CE9889E">
                <wp:extent cx="5936615" cy="5715"/>
                <wp:effectExtent l="0" t="0" r="0" b="6985"/>
                <wp:docPr id="1494626851" name="Rechthoek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885274" id="Rechthoek 21"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257C9014" w14:textId="77777777" w:rsidR="009D3ADF" w:rsidRPr="00797531" w:rsidRDefault="009D3ADF" w:rsidP="009D3ADF">
      <w:pPr>
        <w:pStyle w:val="Deel"/>
      </w:pPr>
      <w:r w:rsidRPr="00797531">
        <w:t xml:space="preserve">DEEL </w:t>
      </w:r>
      <w:r>
        <w:t>7</w:t>
      </w:r>
      <w:r w:rsidRPr="00797531">
        <w:tab/>
      </w:r>
      <w:r w:rsidR="00914B31">
        <w:t>SCHRIJNWERKEN</w:t>
      </w:r>
    </w:p>
    <w:p w14:paraId="36B02369" w14:textId="77777777" w:rsidR="00F8275B" w:rsidRDefault="00F8275B" w:rsidP="009D3ADF">
      <w:pPr>
        <w:pStyle w:val="Kop2"/>
        <w:rPr>
          <w:rFonts w:eastAsia="Times New Roman"/>
          <w:sz w:val="20"/>
          <w:lang w:val="nl-BE"/>
        </w:rPr>
      </w:pPr>
      <w:r w:rsidRPr="00F8275B">
        <w:rPr>
          <w:rFonts w:eastAsia="Times New Roman"/>
          <w:sz w:val="20"/>
          <w:lang w:val="nl-BE"/>
        </w:rPr>
        <w:t xml:space="preserve">73 </w:t>
      </w:r>
      <w:r>
        <w:rPr>
          <w:rFonts w:eastAsia="Times New Roman"/>
          <w:sz w:val="20"/>
          <w:lang w:val="nl-BE"/>
        </w:rPr>
        <w:tab/>
      </w:r>
      <w:r w:rsidRPr="00F8275B">
        <w:rPr>
          <w:rFonts w:eastAsia="Times New Roman"/>
          <w:sz w:val="20"/>
          <w:lang w:val="nl-BE"/>
        </w:rPr>
        <w:t>BINNEN- EN BUITENTRAPPEN</w:t>
      </w:r>
    </w:p>
    <w:p w14:paraId="1E4B4C50" w14:textId="77777777" w:rsidR="00F8275B" w:rsidRDefault="00F8275B" w:rsidP="009D3ADF">
      <w:pPr>
        <w:pStyle w:val="Hoofdgroep"/>
        <w:rPr>
          <w:rFonts w:ascii="Arial" w:eastAsia="Times" w:hAnsi="Arial"/>
          <w:b/>
          <w:color w:val="auto"/>
          <w:lang w:val="nl-NL"/>
        </w:rPr>
      </w:pPr>
      <w:r w:rsidRPr="00F8275B">
        <w:rPr>
          <w:rFonts w:ascii="Arial" w:eastAsia="Times" w:hAnsi="Arial"/>
          <w:b/>
          <w:color w:val="auto"/>
          <w:lang w:val="nl-NL"/>
        </w:rPr>
        <w:t xml:space="preserve">73.30 </w:t>
      </w:r>
      <w:r>
        <w:rPr>
          <w:rFonts w:ascii="Arial" w:eastAsia="Times" w:hAnsi="Arial"/>
          <w:b/>
          <w:color w:val="auto"/>
          <w:lang w:val="nl-NL"/>
        </w:rPr>
        <w:tab/>
      </w:r>
      <w:r w:rsidRPr="00F8275B">
        <w:rPr>
          <w:rFonts w:ascii="Arial" w:eastAsia="Times" w:hAnsi="Arial"/>
          <w:b/>
          <w:color w:val="auto"/>
          <w:lang w:val="nl-NL"/>
        </w:rPr>
        <w:t>TRAPTREDEN</w:t>
      </w:r>
    </w:p>
    <w:p w14:paraId="49BB5262" w14:textId="77777777" w:rsidR="00F8275B" w:rsidRDefault="00F8275B" w:rsidP="009D3ADF">
      <w:pPr>
        <w:pStyle w:val="Kop2"/>
        <w:rPr>
          <w:rFonts w:ascii="Helvetica" w:eastAsia="Times New Roman" w:hAnsi="Helvetica"/>
          <w:b w:val="0"/>
          <w:color w:val="0000FF"/>
          <w:lang w:val="nl-BE"/>
        </w:rPr>
      </w:pPr>
      <w:bookmarkStart w:id="0" w:name="_Toc177896783"/>
      <w:bookmarkStart w:id="1" w:name="_Toc177897037"/>
      <w:r w:rsidRPr="00F8275B">
        <w:rPr>
          <w:rFonts w:ascii="Helvetica" w:eastAsia="Times New Roman" w:hAnsi="Helvetica"/>
          <w:b w:val="0"/>
          <w:color w:val="0000FF"/>
          <w:lang w:val="nl-BE"/>
        </w:rPr>
        <w:t xml:space="preserve">73.31.00 </w:t>
      </w:r>
      <w:r>
        <w:rPr>
          <w:rFonts w:ascii="Helvetica" w:eastAsia="Times New Roman" w:hAnsi="Helvetica"/>
          <w:b w:val="0"/>
          <w:color w:val="0000FF"/>
          <w:lang w:val="nl-BE"/>
        </w:rPr>
        <w:tab/>
      </w:r>
      <w:r w:rsidRPr="00F8275B">
        <w:rPr>
          <w:rFonts w:ascii="Helvetica" w:eastAsia="Times New Roman" w:hAnsi="Helvetica"/>
          <w:b w:val="0"/>
          <w:color w:val="0000FF"/>
          <w:lang w:val="nl-BE"/>
        </w:rPr>
        <w:t>Z</w:t>
      </w:r>
      <w:r>
        <w:rPr>
          <w:rFonts w:ascii="Helvetica" w:eastAsia="Times New Roman" w:hAnsi="Helvetica"/>
          <w:b w:val="0"/>
          <w:color w:val="0000FF"/>
          <w:lang w:val="nl-BE"/>
        </w:rPr>
        <w:t xml:space="preserve">ELFDRAGENDE TREDEN </w:t>
      </w:r>
    </w:p>
    <w:p w14:paraId="325451B8" w14:textId="77777777" w:rsidR="009D3ADF" w:rsidRPr="0057090F" w:rsidRDefault="009D3ADF" w:rsidP="009D3ADF">
      <w:pPr>
        <w:pStyle w:val="Kop2"/>
      </w:pPr>
      <w:r w:rsidRPr="0057090F">
        <w:rPr>
          <w:color w:val="0000FF"/>
        </w:rPr>
        <w:t>7</w:t>
      </w:r>
      <w:r w:rsidR="00914B31">
        <w:rPr>
          <w:color w:val="0000FF"/>
        </w:rPr>
        <w:t>3</w:t>
      </w:r>
      <w:r w:rsidRPr="0057090F">
        <w:rPr>
          <w:color w:val="0000FF"/>
        </w:rPr>
        <w:t>.</w:t>
      </w:r>
      <w:r w:rsidR="00F8275B">
        <w:rPr>
          <w:color w:val="0000FF"/>
        </w:rPr>
        <w:t>31</w:t>
      </w:r>
      <w:r w:rsidRPr="0057090F">
        <w:rPr>
          <w:color w:val="0000FF"/>
        </w:rPr>
        <w:t>.</w:t>
      </w:r>
      <w:r w:rsidR="00F8275B">
        <w:rPr>
          <w:color w:val="0000FF"/>
        </w:rPr>
        <w:t>4</w:t>
      </w:r>
      <w:r w:rsidRPr="0057090F">
        <w:rPr>
          <w:color w:val="0000FF"/>
        </w:rPr>
        <w:t>0.</w:t>
      </w:r>
      <w:r w:rsidRPr="0057090F">
        <w:tab/>
      </w:r>
      <w:r w:rsidR="00F8275B" w:rsidRPr="00F8275B">
        <w:t>Trappen, zelfdragende treden, metaal / alg.</w:t>
      </w:r>
      <w:r w:rsidRPr="0057090F">
        <w:rPr>
          <w:vanish/>
        </w:rPr>
        <w:t xml:space="preserve">  19-06-07</w:t>
      </w:r>
      <w:r w:rsidRPr="0057090F">
        <w:rPr>
          <w:color w:val="FF6600"/>
        </w:rPr>
        <w:t xml:space="preserve">  </w:t>
      </w:r>
      <w:bookmarkEnd w:id="0"/>
      <w:bookmarkEnd w:id="1"/>
    </w:p>
    <w:p w14:paraId="67CFCAB2" w14:textId="77777777" w:rsidR="000D56D5" w:rsidRDefault="00906E98" w:rsidP="000D56D5">
      <w:pPr>
        <w:pStyle w:val="Lijn"/>
        <w:rPr>
          <w:rFonts w:ascii="Arial" w:hAnsi="Arial" w:cs="Arial"/>
        </w:rPr>
      </w:pPr>
      <w:r>
        <w:rPr>
          <w:noProof/>
        </w:rPr>
        <mc:AlternateContent>
          <mc:Choice Requires="wps">
            <w:drawing>
              <wp:inline distT="0" distB="0" distL="0" distR="0" wp14:anchorId="162AECFE" wp14:editId="07D28CB7">
                <wp:extent cx="5936615" cy="5715"/>
                <wp:effectExtent l="0" t="0" r="0" b="6985"/>
                <wp:docPr id="1227821652" name="Rechthoek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D7E55D" id="Rechthoek 19"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299FFA1D" w14:textId="77777777" w:rsidR="004314AF" w:rsidRPr="000D5097" w:rsidRDefault="004314AF" w:rsidP="004314AF">
      <w:pPr>
        <w:pStyle w:val="Kop5"/>
        <w:rPr>
          <w:lang w:val="nl-NL"/>
        </w:rPr>
      </w:pPr>
      <w:r w:rsidRPr="000D5097">
        <w:rPr>
          <w:color w:val="0000FF"/>
          <w:lang w:val="nl-NL"/>
        </w:rPr>
        <w:t>.10.</w:t>
      </w:r>
      <w:r w:rsidRPr="000D5097">
        <w:rPr>
          <w:lang w:val="nl-NL"/>
        </w:rPr>
        <w:tab/>
        <w:t>OMVANG</w:t>
      </w:r>
    </w:p>
    <w:p w14:paraId="794AF024" w14:textId="77777777" w:rsidR="004314AF" w:rsidRPr="0057090F" w:rsidRDefault="004314AF" w:rsidP="004314AF">
      <w:pPr>
        <w:pStyle w:val="Kop6"/>
      </w:pPr>
      <w:r w:rsidRPr="0057090F">
        <w:t>.11.</w:t>
      </w:r>
      <w:r w:rsidRPr="0057090F">
        <w:tab/>
        <w:t>Definitie:</w:t>
      </w:r>
    </w:p>
    <w:p w14:paraId="4AEB8B77" w14:textId="77777777" w:rsidR="004314AF" w:rsidRPr="00F8275B" w:rsidRDefault="004314AF" w:rsidP="004314AF">
      <w:pPr>
        <w:tabs>
          <w:tab w:val="left" w:pos="851"/>
        </w:tabs>
        <w:spacing w:before="20" w:after="40"/>
        <w:ind w:left="851" w:hanging="284"/>
        <w:rPr>
          <w:rFonts w:ascii="Arial" w:hAnsi="Arial"/>
          <w:i/>
          <w:color w:val="808080"/>
          <w:sz w:val="16"/>
        </w:rPr>
      </w:pPr>
      <w:r w:rsidRPr="0057090F">
        <w:rPr>
          <w:rFonts w:ascii="Arial" w:hAnsi="Arial" w:cs="Arial"/>
          <w:i/>
          <w:color w:val="808080"/>
          <w:sz w:val="16"/>
          <w:szCs w:val="18"/>
        </w:rPr>
        <w:tab/>
      </w:r>
      <w:r w:rsidRPr="005B3040">
        <w:rPr>
          <w:rFonts w:ascii="Arial" w:hAnsi="Arial"/>
          <w:i/>
          <w:color w:val="808080"/>
          <w:sz w:val="16"/>
        </w:rPr>
        <w:t xml:space="preserve">Worden in dit artikel begrepen: de treden voor </w:t>
      </w:r>
      <w:r>
        <w:rPr>
          <w:rFonts w:ascii="Arial" w:hAnsi="Arial"/>
          <w:i/>
          <w:color w:val="808080"/>
          <w:sz w:val="16"/>
        </w:rPr>
        <w:t>open</w:t>
      </w:r>
      <w:r w:rsidRPr="005B3040">
        <w:rPr>
          <w:rFonts w:ascii="Arial" w:hAnsi="Arial"/>
          <w:i/>
          <w:color w:val="808080"/>
          <w:sz w:val="16"/>
        </w:rPr>
        <w:t xml:space="preserve"> trapsystemen, met zelfdragend</w:t>
      </w:r>
      <w:r>
        <w:rPr>
          <w:rFonts w:ascii="Arial" w:hAnsi="Arial"/>
          <w:i/>
          <w:color w:val="808080"/>
          <w:sz w:val="16"/>
        </w:rPr>
        <w:t>e</w:t>
      </w:r>
      <w:r w:rsidRPr="005B3040">
        <w:rPr>
          <w:rFonts w:ascii="Arial" w:hAnsi="Arial"/>
          <w:i/>
          <w:color w:val="808080"/>
          <w:sz w:val="16"/>
        </w:rPr>
        <w:t xml:space="preserve"> trede</w:t>
      </w:r>
      <w:r>
        <w:rPr>
          <w:rFonts w:ascii="Arial" w:hAnsi="Arial"/>
          <w:i/>
          <w:color w:val="808080"/>
          <w:sz w:val="16"/>
        </w:rPr>
        <w:t>n</w:t>
      </w:r>
      <w:r w:rsidRPr="005B3040">
        <w:rPr>
          <w:rFonts w:ascii="Arial" w:hAnsi="Arial"/>
          <w:i/>
          <w:color w:val="808080"/>
          <w:sz w:val="16"/>
        </w:rPr>
        <w:t>.</w:t>
      </w:r>
    </w:p>
    <w:p w14:paraId="49522DC5" w14:textId="77777777" w:rsidR="004314AF" w:rsidRPr="0057090F" w:rsidRDefault="004314AF" w:rsidP="004314AF">
      <w:pPr>
        <w:pStyle w:val="Kop6"/>
      </w:pPr>
      <w:r w:rsidRPr="0057090F">
        <w:t>.12.</w:t>
      </w:r>
      <w:r w:rsidRPr="0057090F">
        <w:tab/>
        <w:t>De werken omvatten:</w:t>
      </w:r>
    </w:p>
    <w:p w14:paraId="70B2BABA"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opnemen van de maten ter plaatse.</w:t>
      </w:r>
    </w:p>
    <w:p w14:paraId="13B25B72"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De controle en de voorbereiding van de steunen.</w:t>
      </w:r>
    </w:p>
    <w:p w14:paraId="3C6AF137"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De fabricatie, het transport en de plaatsing van de treden.</w:t>
      </w:r>
    </w:p>
    <w:p w14:paraId="6DB4ABC9"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stellen, het regelen en bevestigen van de treden, met inbegrip van het leveren en het plaatsen van de hulpstukken.</w:t>
      </w:r>
    </w:p>
    <w:p w14:paraId="472F31EF"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uitvoeren van de koppelingen en van de eventuele voegen.</w:t>
      </w:r>
    </w:p>
    <w:p w14:paraId="789B77A9"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nemen van de nodige maatregelen om de trap te beschermen na de plaatsing tot aan de voorlopige oplevering der werken.</w:t>
      </w:r>
    </w:p>
    <w:p w14:paraId="7F4A866D" w14:textId="77777777" w:rsidR="004314AF" w:rsidRPr="0057090F" w:rsidRDefault="004314AF" w:rsidP="004314AF">
      <w:pPr>
        <w:pStyle w:val="Kop6"/>
      </w:pPr>
      <w:r w:rsidRPr="0057090F">
        <w:t>.13.</w:t>
      </w:r>
      <w:r w:rsidRPr="0057090F">
        <w:tab/>
        <w:t>Tevens in deze post inbegrepen:</w:t>
      </w:r>
    </w:p>
    <w:p w14:paraId="69140359" w14:textId="77777777" w:rsidR="004314AF" w:rsidRDefault="004314AF" w:rsidP="004314AF">
      <w:pPr>
        <w:pStyle w:val="81"/>
        <w:rPr>
          <w:color w:val="FF0000"/>
        </w:rPr>
      </w:pPr>
      <w:r w:rsidRPr="0057090F">
        <w:rPr>
          <w:color w:val="FF0000"/>
          <w:highlight w:val="yellow"/>
        </w:rPr>
        <w:t>...</w:t>
      </w:r>
    </w:p>
    <w:p w14:paraId="3FD161FF" w14:textId="77777777" w:rsidR="004314AF" w:rsidRDefault="004314AF" w:rsidP="004314AF">
      <w:pPr>
        <w:pStyle w:val="81"/>
        <w:rPr>
          <w:color w:val="FF0000"/>
        </w:rPr>
      </w:pPr>
    </w:p>
    <w:p w14:paraId="5EA9465B" w14:textId="77777777" w:rsidR="004314AF" w:rsidRPr="006D5C26" w:rsidRDefault="004314AF" w:rsidP="004314AF">
      <w:pPr>
        <w:pStyle w:val="Kop5"/>
        <w:rPr>
          <w:lang w:val="nl-BE"/>
        </w:rPr>
      </w:pPr>
      <w:r w:rsidRPr="006D5C26">
        <w:rPr>
          <w:color w:val="0000FF"/>
          <w:lang w:val="nl-BE"/>
        </w:rPr>
        <w:t>.30.</w:t>
      </w:r>
      <w:r w:rsidRPr="006D5C26">
        <w:rPr>
          <w:lang w:val="nl-BE"/>
        </w:rPr>
        <w:tab/>
        <w:t>MATERIALEN</w:t>
      </w:r>
    </w:p>
    <w:p w14:paraId="1EFCFF48" w14:textId="77777777" w:rsidR="004314AF" w:rsidRPr="005B3040" w:rsidRDefault="004314AF" w:rsidP="004314AF">
      <w:pPr>
        <w:tabs>
          <w:tab w:val="left" w:pos="851"/>
        </w:tabs>
        <w:spacing w:before="20" w:after="40"/>
        <w:ind w:left="851" w:hanging="284"/>
        <w:rPr>
          <w:rFonts w:ascii="Arial" w:hAnsi="Arial"/>
          <w:sz w:val="18"/>
        </w:rPr>
      </w:pPr>
      <w:r>
        <w:rPr>
          <w:rFonts w:ascii="Arial" w:hAnsi="Arial"/>
          <w:sz w:val="18"/>
        </w:rPr>
        <w:tab/>
      </w:r>
      <w:r w:rsidRPr="005B3040">
        <w:rPr>
          <w:rFonts w:ascii="Arial" w:hAnsi="Arial"/>
          <w:sz w:val="18"/>
        </w:rPr>
        <w:t>Alle materialen dienen vorstbestendig te zijn en een voldoende duurzaamheid te bezitten t.o.v. het buitenklimaat en de eventuele aantasting door schimmels en insecten.</w:t>
      </w:r>
    </w:p>
    <w:p w14:paraId="6ADA280C"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ab/>
        <w:t>De trappen dienen bij alle weersomstandigheden voldoende veilig begaanbaar te zijn.</w:t>
      </w:r>
    </w:p>
    <w:p w14:paraId="4E3F4BB8"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ab/>
        <w:t>De materialen voldoen aan de voorschriften vervat in § 2.1.2.3 van TV 196:1995.</w:t>
      </w:r>
    </w:p>
    <w:p w14:paraId="6D48B951" w14:textId="77777777" w:rsidR="004314AF" w:rsidRPr="005B3040" w:rsidRDefault="004314AF" w:rsidP="004314AF">
      <w:pPr>
        <w:tabs>
          <w:tab w:val="left" w:pos="567"/>
        </w:tabs>
        <w:spacing w:before="180" w:after="40"/>
        <w:outlineLvl w:val="4"/>
        <w:rPr>
          <w:rFonts w:ascii="Arial" w:hAnsi="Arial"/>
          <w:b/>
          <w:sz w:val="18"/>
        </w:rPr>
      </w:pPr>
      <w:r w:rsidRPr="005B3040">
        <w:rPr>
          <w:rFonts w:ascii="Arial" w:hAnsi="Arial"/>
          <w:b/>
          <w:snapToGrid w:val="0"/>
          <w:color w:val="0000FF"/>
          <w:sz w:val="18"/>
        </w:rPr>
        <w:t>.40</w:t>
      </w:r>
      <w:r w:rsidRPr="005B3040">
        <w:rPr>
          <w:rFonts w:ascii="Arial" w:hAnsi="Arial"/>
          <w:b/>
          <w:snapToGrid w:val="0"/>
          <w:color w:val="0000FF"/>
          <w:sz w:val="18"/>
        </w:rPr>
        <w:tab/>
      </w:r>
      <w:r w:rsidRPr="005B3040">
        <w:rPr>
          <w:rFonts w:ascii="Arial" w:hAnsi="Arial"/>
          <w:b/>
          <w:sz w:val="18"/>
        </w:rPr>
        <w:t>ALGEMENE BESCHRIJVING</w:t>
      </w:r>
      <w:r w:rsidRPr="005B3040">
        <w:rPr>
          <w:rFonts w:ascii="Arial" w:hAnsi="Arial"/>
          <w:sz w:val="18"/>
        </w:rPr>
        <w:t xml:space="preserve"> - </w:t>
      </w:r>
      <w:r w:rsidRPr="005B3040">
        <w:rPr>
          <w:rFonts w:ascii="Arial" w:hAnsi="Arial"/>
          <w:b/>
          <w:sz w:val="18"/>
        </w:rPr>
        <w:t>UITVOERING</w:t>
      </w:r>
    </w:p>
    <w:p w14:paraId="19FA52B6" w14:textId="77777777" w:rsidR="004314AF" w:rsidRPr="005B3040" w:rsidRDefault="004314AF" w:rsidP="004314AF">
      <w:pPr>
        <w:tabs>
          <w:tab w:val="left" w:pos="567"/>
        </w:tabs>
        <w:spacing w:before="80" w:after="60"/>
        <w:ind w:left="567" w:hanging="680"/>
        <w:outlineLvl w:val="5"/>
        <w:rPr>
          <w:rFonts w:ascii="Arial" w:hAnsi="Arial"/>
          <w:bCs/>
          <w:sz w:val="18"/>
        </w:rPr>
      </w:pPr>
      <w:r w:rsidRPr="005B3040">
        <w:rPr>
          <w:rFonts w:ascii="Arial" w:hAnsi="Arial"/>
          <w:bCs/>
          <w:sz w:val="18"/>
        </w:rPr>
        <w:t>.42</w:t>
      </w:r>
      <w:r w:rsidRPr="005B3040">
        <w:rPr>
          <w:rFonts w:ascii="Arial" w:hAnsi="Arial"/>
          <w:bCs/>
          <w:sz w:val="18"/>
        </w:rPr>
        <w:tab/>
        <w:t>Algemene voorschriften:</w:t>
      </w:r>
    </w:p>
    <w:p w14:paraId="3343D461" w14:textId="77777777" w:rsidR="004314AF" w:rsidRPr="005B3040" w:rsidRDefault="004314AF" w:rsidP="004314AF">
      <w:pPr>
        <w:tabs>
          <w:tab w:val="left" w:pos="567"/>
        </w:tabs>
        <w:spacing w:before="80" w:after="60"/>
        <w:ind w:left="567" w:hanging="680"/>
        <w:outlineLvl w:val="6"/>
        <w:rPr>
          <w:rFonts w:ascii="Arial" w:hAnsi="Arial"/>
          <w:bCs/>
          <w:i/>
          <w:sz w:val="18"/>
        </w:rPr>
      </w:pPr>
      <w:r w:rsidRPr="005B3040">
        <w:rPr>
          <w:rFonts w:ascii="Arial" w:hAnsi="Arial"/>
          <w:bCs/>
          <w:i/>
          <w:sz w:val="18"/>
        </w:rPr>
        <w:t>.42.10</w:t>
      </w:r>
      <w:r w:rsidRPr="005B3040">
        <w:rPr>
          <w:rFonts w:ascii="Arial" w:hAnsi="Arial"/>
          <w:bCs/>
          <w:i/>
          <w:sz w:val="18"/>
        </w:rPr>
        <w:tab/>
        <w:t>Voorbereidende werken:</w:t>
      </w:r>
    </w:p>
    <w:p w14:paraId="4C3752EC"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sz w:val="18"/>
        </w:rPr>
        <w:t>...</w:t>
      </w:r>
    </w:p>
    <w:p w14:paraId="0174FEBB" w14:textId="77777777" w:rsidR="004314AF" w:rsidRPr="005B3040" w:rsidRDefault="004314AF" w:rsidP="004314AF">
      <w:pPr>
        <w:tabs>
          <w:tab w:val="left" w:pos="567"/>
        </w:tabs>
        <w:spacing w:before="80" w:after="60"/>
        <w:ind w:left="567" w:hanging="680"/>
        <w:outlineLvl w:val="6"/>
        <w:rPr>
          <w:rFonts w:ascii="Arial" w:hAnsi="Arial"/>
          <w:bCs/>
          <w:i/>
          <w:sz w:val="18"/>
        </w:rPr>
      </w:pPr>
      <w:r w:rsidRPr="005B3040">
        <w:rPr>
          <w:rFonts w:ascii="Arial" w:hAnsi="Arial"/>
          <w:bCs/>
          <w:i/>
          <w:sz w:val="18"/>
        </w:rPr>
        <w:t>.43.10</w:t>
      </w:r>
      <w:r w:rsidRPr="005B3040">
        <w:rPr>
          <w:rFonts w:ascii="Arial" w:hAnsi="Arial"/>
          <w:bCs/>
          <w:i/>
          <w:sz w:val="18"/>
        </w:rPr>
        <w:tab/>
        <w:t>Detailplan:</w:t>
      </w:r>
    </w:p>
    <w:p w14:paraId="005CFAFE"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De plaatser stelt uitvoeringsplannen op, die op voorhand ter goedkeuring dienen te worden voorgelegd aan de architect.</w:t>
      </w:r>
    </w:p>
    <w:p w14:paraId="0A159874"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 xml:space="preserve">De treden worden uitgevoerd volgens de op de plannen en op de doorsneden opgegeven afmetingen, </w:t>
      </w:r>
      <w:r>
        <w:rPr>
          <w:rFonts w:ascii="Arial" w:hAnsi="Arial"/>
          <w:sz w:val="18"/>
        </w:rPr>
        <w:t xml:space="preserve">en </w:t>
      </w:r>
      <w:r w:rsidRPr="005B3040">
        <w:rPr>
          <w:rFonts w:ascii="Arial" w:hAnsi="Arial"/>
          <w:sz w:val="18"/>
        </w:rPr>
        <w:t>door de aannemer gecontroleerd.</w:t>
      </w:r>
    </w:p>
    <w:p w14:paraId="79863F43" w14:textId="77777777" w:rsidR="004314AF" w:rsidRDefault="00906E98" w:rsidP="004314AF">
      <w:pPr>
        <w:pStyle w:val="Lijn"/>
        <w:rPr>
          <w:rFonts w:ascii="Arial" w:hAnsi="Arial" w:cs="Arial"/>
        </w:rPr>
      </w:pPr>
      <w:r>
        <w:rPr>
          <w:noProof/>
        </w:rPr>
        <mc:AlternateContent>
          <mc:Choice Requires="wps">
            <w:drawing>
              <wp:inline distT="0" distB="0" distL="0" distR="0" wp14:anchorId="336D040D" wp14:editId="784129B5">
                <wp:extent cx="5936615" cy="5715"/>
                <wp:effectExtent l="0" t="0" r="0" b="6985"/>
                <wp:docPr id="1649954762" name="Rechthoek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671C91" id="Rechthoek 17"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2E35ECB8" w14:textId="77777777" w:rsidR="004314AF" w:rsidRPr="0057090F" w:rsidRDefault="004314AF" w:rsidP="004314AF">
      <w:pPr>
        <w:pStyle w:val="Kop3"/>
      </w:pPr>
      <w:r w:rsidRPr="00F8275B">
        <w:rPr>
          <w:color w:val="0000FF"/>
        </w:rPr>
        <w:t>73.31.40</w:t>
      </w:r>
      <w:r>
        <w:rPr>
          <w:color w:val="0000FF"/>
        </w:rPr>
        <w:t>. 511.11.2</w:t>
      </w:r>
      <w:r w:rsidRPr="0057090F">
        <w:tab/>
      </w:r>
      <w:r w:rsidRPr="00F8275B">
        <w:t>Trappen, zelfdragende treden, staal / plaatrooster</w:t>
      </w:r>
    </w:p>
    <w:p w14:paraId="65C72097" w14:textId="77777777" w:rsidR="004314AF" w:rsidRDefault="00906E98" w:rsidP="004314AF">
      <w:pPr>
        <w:pStyle w:val="Lijn"/>
        <w:rPr>
          <w:rFonts w:ascii="Arial" w:hAnsi="Arial" w:cs="Arial"/>
        </w:rPr>
      </w:pPr>
      <w:r>
        <w:rPr>
          <w:noProof/>
        </w:rPr>
        <mc:AlternateContent>
          <mc:Choice Requires="wps">
            <w:drawing>
              <wp:inline distT="0" distB="0" distL="0" distR="0" wp14:anchorId="76E9ED6D" wp14:editId="0746655D">
                <wp:extent cx="5936615" cy="5715"/>
                <wp:effectExtent l="0" t="0" r="0" b="6985"/>
                <wp:docPr id="625866660" name="Rechthoek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903AA23" id="Rechthoek 15"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233A2137" w14:textId="77777777" w:rsidR="004314AF" w:rsidRPr="009D3ADF" w:rsidRDefault="004314AF" w:rsidP="004314AF">
      <w:pPr>
        <w:pStyle w:val="Merk2"/>
        <w:rPr>
          <w:b/>
          <w:color w:val="FF0000"/>
        </w:rPr>
      </w:pPr>
      <w:r>
        <w:rPr>
          <w:rStyle w:val="Merk1Char"/>
        </w:rPr>
        <w:t xml:space="preserve">PCP Optimo Achil O2 </w:t>
      </w:r>
      <w:r w:rsidRPr="006B16B4">
        <w:t>–</w:t>
      </w:r>
      <w:r>
        <w:t xml:space="preserve"> stalen traptreden met ingeponste antislipgaten en afwateringsgaten, plaatdikte 2 mm, antislipwaarde R13</w:t>
      </w:r>
    </w:p>
    <w:p w14:paraId="08190517" w14:textId="77777777" w:rsidR="004314AF" w:rsidRDefault="00906E98" w:rsidP="004314AF">
      <w:pPr>
        <w:pStyle w:val="Lijn"/>
        <w:rPr>
          <w:rFonts w:ascii="Arial" w:hAnsi="Arial" w:cs="Arial"/>
        </w:rPr>
      </w:pPr>
      <w:r>
        <w:rPr>
          <w:noProof/>
        </w:rPr>
        <mc:AlternateContent>
          <mc:Choice Requires="wps">
            <w:drawing>
              <wp:inline distT="0" distB="0" distL="0" distR="0" wp14:anchorId="32AB5084" wp14:editId="713CA67A">
                <wp:extent cx="5936615" cy="5715"/>
                <wp:effectExtent l="0" t="0" r="0" b="6985"/>
                <wp:docPr id="1122967054" name="Rechthoe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7DE56C" id="Rechthoek 1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42E4E91F" w14:textId="77777777" w:rsidR="004314AF" w:rsidRPr="000D5097" w:rsidRDefault="004314AF" w:rsidP="004314AF">
      <w:pPr>
        <w:pStyle w:val="Kop5"/>
        <w:rPr>
          <w:lang w:val="nl-NL"/>
        </w:rPr>
      </w:pPr>
      <w:r w:rsidRPr="000D5097">
        <w:rPr>
          <w:rStyle w:val="Kop5BlauwChar"/>
          <w:lang w:val="nl-NL"/>
        </w:rPr>
        <w:t>.20.</w:t>
      </w:r>
      <w:r w:rsidRPr="000D5097">
        <w:rPr>
          <w:lang w:val="nl-NL"/>
        </w:rPr>
        <w:tab/>
        <w:t>MEETCODE</w:t>
      </w:r>
    </w:p>
    <w:p w14:paraId="62D012B7" w14:textId="77777777" w:rsidR="004314AF" w:rsidRPr="000D5097" w:rsidRDefault="004314AF" w:rsidP="004314AF">
      <w:pPr>
        <w:tabs>
          <w:tab w:val="left" w:pos="567"/>
        </w:tabs>
        <w:spacing w:before="180" w:after="40"/>
        <w:ind w:left="-113"/>
        <w:outlineLvl w:val="4"/>
        <w:rPr>
          <w:rFonts w:ascii="Arial" w:hAnsi="Arial"/>
          <w:b/>
          <w:sz w:val="18"/>
          <w:lang w:val="nl-NL"/>
        </w:rPr>
      </w:pPr>
      <w:r w:rsidRPr="000D5097">
        <w:rPr>
          <w:rFonts w:ascii="Arial" w:hAnsi="Arial"/>
          <w:b/>
          <w:sz w:val="18"/>
          <w:lang w:val="nl-NL"/>
        </w:rPr>
        <w:t>.21</w:t>
      </w:r>
      <w:r w:rsidRPr="000D5097">
        <w:rPr>
          <w:rFonts w:ascii="Arial" w:hAnsi="Arial"/>
          <w:b/>
          <w:sz w:val="18"/>
          <w:lang w:val="nl-NL"/>
        </w:rPr>
        <w:tab/>
        <w:t>Aard van de overeenkomst:</w:t>
      </w:r>
    </w:p>
    <w:p w14:paraId="636AE91E" w14:textId="77777777" w:rsidR="004314AF" w:rsidRPr="00D50DF9" w:rsidRDefault="004314AF" w:rsidP="004314AF">
      <w:pPr>
        <w:tabs>
          <w:tab w:val="left" w:pos="567"/>
        </w:tabs>
        <w:ind w:left="567" w:hanging="680"/>
        <w:outlineLvl w:val="5"/>
        <w:rPr>
          <w:rFonts w:ascii="Arial" w:hAnsi="Arial"/>
          <w:snapToGrid w:val="0"/>
          <w:color w:val="000000"/>
          <w:sz w:val="18"/>
        </w:rPr>
      </w:pPr>
      <w:r w:rsidRPr="00D50DF9">
        <w:rPr>
          <w:rFonts w:ascii="Arial" w:hAnsi="Arial"/>
          <w:snapToGrid w:val="0"/>
          <w:color w:val="000000"/>
          <w:sz w:val="18"/>
        </w:rPr>
        <w:t>.21.</w:t>
      </w:r>
      <w:r w:rsidRPr="00D50DF9">
        <w:rPr>
          <w:rFonts w:ascii="Arial" w:hAnsi="Arial"/>
          <w:b/>
          <w:bCs/>
          <w:snapToGrid w:val="0"/>
          <w:color w:val="FF0000"/>
          <w:sz w:val="18"/>
        </w:rPr>
        <w:t>#1</w:t>
      </w:r>
      <w:r w:rsidRPr="00D50DF9">
        <w:rPr>
          <w:rFonts w:ascii="Arial" w:hAnsi="Arial"/>
          <w:snapToGrid w:val="0"/>
          <w:color w:val="000000"/>
          <w:sz w:val="18"/>
        </w:rPr>
        <w:tab/>
        <w:t>Som</w:t>
      </w:r>
      <w:r w:rsidRPr="00D50DF9">
        <w:rPr>
          <w:rFonts w:ascii="Arial" w:hAnsi="Arial"/>
          <w:bCs/>
          <w:snapToGrid w:val="0"/>
          <w:sz w:val="18"/>
        </w:rPr>
        <w:t xml:space="preserve"> over het geheel.</w:t>
      </w:r>
      <w:r w:rsidRPr="00D50DF9">
        <w:rPr>
          <w:rFonts w:ascii="Arial" w:hAnsi="Arial"/>
          <w:b/>
          <w:snapToGrid w:val="0"/>
          <w:color w:val="008000"/>
          <w:sz w:val="18"/>
        </w:rPr>
        <w:t>[TP]</w:t>
      </w:r>
    </w:p>
    <w:p w14:paraId="177E20A8" w14:textId="77777777" w:rsidR="004314AF" w:rsidRPr="00D50DF9" w:rsidRDefault="004314AF" w:rsidP="004314AF">
      <w:pPr>
        <w:tabs>
          <w:tab w:val="left" w:pos="567"/>
        </w:tabs>
        <w:ind w:left="567" w:hanging="680"/>
        <w:outlineLvl w:val="5"/>
        <w:rPr>
          <w:rFonts w:ascii="Arial" w:hAnsi="Arial"/>
          <w:bCs/>
          <w:snapToGrid w:val="0"/>
          <w:sz w:val="18"/>
        </w:rPr>
      </w:pPr>
      <w:r w:rsidRPr="00D50DF9">
        <w:rPr>
          <w:rFonts w:ascii="Arial" w:hAnsi="Arial"/>
          <w:snapToGrid w:val="0"/>
          <w:sz w:val="18"/>
        </w:rPr>
        <w:t>.21.</w:t>
      </w:r>
      <w:r w:rsidRPr="00D50DF9">
        <w:rPr>
          <w:rFonts w:ascii="Arial" w:hAnsi="Arial"/>
          <w:b/>
          <w:bCs/>
          <w:snapToGrid w:val="0"/>
          <w:color w:val="FF0000"/>
          <w:sz w:val="18"/>
        </w:rPr>
        <w:t>#4</w:t>
      </w:r>
      <w:r w:rsidRPr="00D50DF9">
        <w:rPr>
          <w:rFonts w:ascii="Arial" w:hAnsi="Arial"/>
          <w:snapToGrid w:val="0"/>
          <w:sz w:val="18"/>
        </w:rPr>
        <w:tab/>
      </w:r>
      <w:r w:rsidRPr="00D50DF9">
        <w:rPr>
          <w:rFonts w:ascii="Arial" w:hAnsi="Arial"/>
          <w:bCs/>
          <w:snapToGrid w:val="0"/>
          <w:sz w:val="18"/>
        </w:rPr>
        <w:t>Forfaitaire hoeveelheid.</w:t>
      </w:r>
      <w:r w:rsidRPr="00D50DF9">
        <w:rPr>
          <w:rFonts w:ascii="Arial" w:hAnsi="Arial"/>
          <w:b/>
          <w:snapToGrid w:val="0"/>
          <w:color w:val="008000"/>
          <w:sz w:val="18"/>
        </w:rPr>
        <w:t>[FH]</w:t>
      </w:r>
    </w:p>
    <w:p w14:paraId="5CB79111" w14:textId="77777777" w:rsidR="004314AF" w:rsidRPr="00D50DF9" w:rsidRDefault="004314AF" w:rsidP="004314AF">
      <w:pPr>
        <w:tabs>
          <w:tab w:val="left" w:pos="567"/>
        </w:tabs>
        <w:ind w:left="567" w:hanging="680"/>
        <w:outlineLvl w:val="5"/>
        <w:rPr>
          <w:rFonts w:ascii="Arial" w:hAnsi="Arial"/>
          <w:bCs/>
          <w:snapToGrid w:val="0"/>
          <w:sz w:val="18"/>
        </w:rPr>
      </w:pPr>
      <w:r w:rsidRPr="00D50DF9">
        <w:rPr>
          <w:rFonts w:ascii="Arial" w:hAnsi="Arial"/>
          <w:snapToGrid w:val="0"/>
          <w:sz w:val="18"/>
        </w:rPr>
        <w:t>.21.</w:t>
      </w:r>
      <w:r w:rsidRPr="00D50DF9">
        <w:rPr>
          <w:rFonts w:ascii="Arial" w:hAnsi="Arial"/>
          <w:b/>
          <w:bCs/>
          <w:snapToGrid w:val="0"/>
          <w:color w:val="FF0000"/>
          <w:sz w:val="18"/>
        </w:rPr>
        <w:t>#5</w:t>
      </w:r>
      <w:r w:rsidRPr="00D50DF9">
        <w:rPr>
          <w:rFonts w:ascii="Arial" w:hAnsi="Arial"/>
          <w:snapToGrid w:val="0"/>
          <w:sz w:val="18"/>
        </w:rPr>
        <w:tab/>
      </w:r>
      <w:r w:rsidRPr="00D50DF9">
        <w:rPr>
          <w:rFonts w:ascii="Arial" w:hAnsi="Arial"/>
          <w:bCs/>
          <w:snapToGrid w:val="0"/>
          <w:sz w:val="18"/>
        </w:rPr>
        <w:t>Vermoedelijke hoeveelheid.</w:t>
      </w:r>
      <w:r w:rsidRPr="00D50DF9">
        <w:rPr>
          <w:rFonts w:ascii="Arial" w:hAnsi="Arial"/>
          <w:b/>
          <w:snapToGrid w:val="0"/>
          <w:color w:val="008000"/>
          <w:sz w:val="18"/>
        </w:rPr>
        <w:t>[VH]</w:t>
      </w:r>
    </w:p>
    <w:p w14:paraId="09451052" w14:textId="77777777" w:rsidR="004314AF" w:rsidRPr="000D5097" w:rsidRDefault="004314AF" w:rsidP="004314AF">
      <w:pPr>
        <w:tabs>
          <w:tab w:val="left" w:pos="567"/>
        </w:tabs>
        <w:ind w:left="-113"/>
        <w:outlineLvl w:val="4"/>
        <w:rPr>
          <w:rFonts w:ascii="Arial" w:hAnsi="Arial"/>
          <w:b/>
          <w:bCs/>
          <w:color w:val="000000"/>
          <w:sz w:val="18"/>
          <w:lang w:val="nl-NL"/>
        </w:rPr>
      </w:pPr>
      <w:r w:rsidRPr="000D5097">
        <w:rPr>
          <w:rFonts w:ascii="Arial" w:hAnsi="Arial"/>
          <w:b/>
          <w:sz w:val="18"/>
          <w:lang w:val="nl-NL"/>
        </w:rPr>
        <w:t>.22</w:t>
      </w:r>
      <w:r w:rsidRPr="000D5097">
        <w:rPr>
          <w:rFonts w:ascii="Arial" w:hAnsi="Arial"/>
          <w:b/>
          <w:sz w:val="18"/>
          <w:lang w:val="nl-NL"/>
        </w:rPr>
        <w:tab/>
        <w:t>Meetwijze</w:t>
      </w:r>
      <w:r w:rsidRPr="000D5097">
        <w:rPr>
          <w:rFonts w:ascii="Arial" w:hAnsi="Arial"/>
          <w:b/>
          <w:bCs/>
          <w:color w:val="000000"/>
          <w:sz w:val="18"/>
          <w:lang w:val="nl-NL"/>
        </w:rPr>
        <w:t>:</w:t>
      </w:r>
    </w:p>
    <w:p w14:paraId="398FD6C8" w14:textId="77777777" w:rsidR="004314AF" w:rsidRPr="00D50DF9" w:rsidRDefault="004314AF" w:rsidP="004314AF">
      <w:pPr>
        <w:tabs>
          <w:tab w:val="left" w:pos="567"/>
        </w:tabs>
        <w:ind w:left="567" w:hanging="680"/>
        <w:outlineLvl w:val="5"/>
        <w:rPr>
          <w:rFonts w:ascii="Arial" w:hAnsi="Arial"/>
          <w:bCs/>
          <w:sz w:val="18"/>
        </w:rPr>
      </w:pPr>
      <w:r w:rsidRPr="00D50DF9">
        <w:rPr>
          <w:rFonts w:ascii="Arial" w:hAnsi="Arial"/>
          <w:color w:val="000000"/>
          <w:sz w:val="18"/>
        </w:rPr>
        <w:t>.22.10</w:t>
      </w:r>
      <w:r w:rsidRPr="00D50DF9">
        <w:rPr>
          <w:rFonts w:ascii="Arial" w:hAnsi="Arial" w:cs="Arial"/>
          <w:color w:val="000000"/>
          <w:sz w:val="18"/>
        </w:rPr>
        <w:t>.</w:t>
      </w:r>
      <w:r w:rsidRPr="00D50DF9">
        <w:rPr>
          <w:rFonts w:ascii="Arial" w:hAnsi="Arial"/>
          <w:color w:val="000000"/>
          <w:sz w:val="18"/>
        </w:rPr>
        <w:tab/>
      </w:r>
      <w:r w:rsidRPr="00D50DF9">
        <w:rPr>
          <w:rFonts w:ascii="Arial" w:hAnsi="Arial"/>
          <w:bCs/>
          <w:sz w:val="18"/>
        </w:rPr>
        <w:t>Meeteenheid:</w:t>
      </w:r>
    </w:p>
    <w:p w14:paraId="5E2F8AF3" w14:textId="77777777" w:rsidR="004314AF" w:rsidRPr="00D50DF9" w:rsidRDefault="004314AF" w:rsidP="004314AF">
      <w:pPr>
        <w:tabs>
          <w:tab w:val="left" w:pos="567"/>
        </w:tabs>
        <w:ind w:left="567" w:hanging="680"/>
        <w:outlineLvl w:val="6"/>
        <w:rPr>
          <w:rFonts w:ascii="Arial" w:hAnsi="Arial"/>
          <w:bCs/>
          <w:i/>
          <w:sz w:val="18"/>
        </w:rPr>
      </w:pPr>
      <w:r w:rsidRPr="00D50DF9">
        <w:rPr>
          <w:rFonts w:ascii="Arial" w:hAnsi="Arial"/>
          <w:bCs/>
          <w:i/>
          <w:sz w:val="18"/>
        </w:rPr>
        <w:t>.22.1</w:t>
      </w:r>
      <w:r w:rsidRPr="00D50DF9">
        <w:rPr>
          <w:rFonts w:ascii="Arial" w:hAnsi="Arial"/>
          <w:b/>
          <w:bCs/>
          <w:i/>
          <w:snapToGrid w:val="0"/>
          <w:color w:val="FF0000"/>
          <w:sz w:val="18"/>
        </w:rPr>
        <w:t>#1</w:t>
      </w:r>
      <w:r w:rsidRPr="00D50DF9">
        <w:rPr>
          <w:rFonts w:ascii="Arial" w:hAnsi="Arial"/>
          <w:bCs/>
          <w:i/>
          <w:snapToGrid w:val="0"/>
          <w:sz w:val="18"/>
        </w:rPr>
        <w:tab/>
      </w:r>
      <w:r w:rsidRPr="00D50DF9">
        <w:rPr>
          <w:rFonts w:ascii="Arial" w:hAnsi="Arial"/>
          <w:bCs/>
          <w:i/>
          <w:sz w:val="18"/>
        </w:rPr>
        <w:t xml:space="preserve">Nihil. </w:t>
      </w:r>
      <w:r w:rsidRPr="00D50DF9">
        <w:rPr>
          <w:rFonts w:ascii="Arial" w:hAnsi="Arial"/>
          <w:b/>
          <w:bCs/>
          <w:i/>
          <w:snapToGrid w:val="0"/>
          <w:color w:val="008000"/>
          <w:sz w:val="18"/>
        </w:rPr>
        <w:t>[1]</w:t>
      </w:r>
    </w:p>
    <w:p w14:paraId="60F27361" w14:textId="77777777" w:rsidR="004314AF" w:rsidRPr="00D50DF9" w:rsidRDefault="004314AF" w:rsidP="004314AF">
      <w:pPr>
        <w:tabs>
          <w:tab w:val="left" w:pos="567"/>
        </w:tabs>
        <w:ind w:left="567" w:hanging="680"/>
        <w:outlineLvl w:val="6"/>
        <w:rPr>
          <w:rFonts w:ascii="Arial" w:hAnsi="Arial" w:cs="Arial"/>
          <w:bCs/>
          <w:i/>
          <w:sz w:val="18"/>
        </w:rPr>
      </w:pPr>
      <w:r w:rsidRPr="00D50DF9">
        <w:rPr>
          <w:rFonts w:ascii="Arial" w:hAnsi="Arial" w:cs="Arial"/>
          <w:i/>
          <w:color w:val="000000"/>
          <w:sz w:val="18"/>
        </w:rPr>
        <w:t>.22.1</w:t>
      </w:r>
      <w:r w:rsidRPr="00D50DF9">
        <w:rPr>
          <w:rFonts w:ascii="Arial" w:hAnsi="Arial" w:cs="Arial"/>
          <w:b/>
          <w:bCs/>
          <w:i/>
          <w:snapToGrid w:val="0"/>
          <w:color w:val="FF0000"/>
          <w:sz w:val="18"/>
        </w:rPr>
        <w:t>#4</w:t>
      </w:r>
      <w:r w:rsidRPr="00D50DF9">
        <w:rPr>
          <w:rFonts w:ascii="Arial" w:hAnsi="Arial" w:cs="Arial"/>
          <w:i/>
          <w:snapToGrid w:val="0"/>
          <w:color w:val="000000"/>
          <w:sz w:val="18"/>
        </w:rPr>
        <w:tab/>
      </w:r>
      <w:r w:rsidRPr="00D50DF9">
        <w:rPr>
          <w:rFonts w:ascii="Arial" w:hAnsi="Arial" w:cs="Arial"/>
          <w:bCs/>
          <w:i/>
          <w:sz w:val="18"/>
        </w:rPr>
        <w:t xml:space="preserve">Per stuk. </w:t>
      </w:r>
      <w:r w:rsidRPr="00D50DF9">
        <w:rPr>
          <w:rFonts w:ascii="Arial" w:hAnsi="Arial" w:cs="Arial"/>
          <w:b/>
          <w:bCs/>
          <w:i/>
          <w:color w:val="008000"/>
          <w:sz w:val="18"/>
        </w:rPr>
        <w:t>[st]</w:t>
      </w:r>
    </w:p>
    <w:p w14:paraId="504127AE" w14:textId="77777777" w:rsidR="004314AF" w:rsidRPr="00D50DF9" w:rsidRDefault="004314AF" w:rsidP="004314AF">
      <w:pPr>
        <w:tabs>
          <w:tab w:val="left" w:pos="567"/>
        </w:tabs>
        <w:ind w:left="567" w:hanging="680"/>
        <w:outlineLvl w:val="5"/>
        <w:rPr>
          <w:rFonts w:ascii="Arial" w:hAnsi="Arial"/>
          <w:bCs/>
          <w:sz w:val="18"/>
        </w:rPr>
      </w:pPr>
      <w:r w:rsidRPr="00D50DF9">
        <w:rPr>
          <w:rFonts w:ascii="Arial" w:hAnsi="Arial"/>
          <w:color w:val="000000"/>
          <w:sz w:val="18"/>
        </w:rPr>
        <w:lastRenderedPageBreak/>
        <w:t>.22.20</w:t>
      </w:r>
      <w:r w:rsidRPr="00D50DF9">
        <w:rPr>
          <w:rFonts w:ascii="Arial" w:hAnsi="Arial" w:cs="Arial"/>
          <w:color w:val="000000"/>
          <w:sz w:val="18"/>
        </w:rPr>
        <w:t>.</w:t>
      </w:r>
      <w:r w:rsidRPr="00D50DF9">
        <w:rPr>
          <w:rFonts w:ascii="Arial" w:hAnsi="Arial"/>
          <w:color w:val="000000"/>
          <w:sz w:val="18"/>
        </w:rPr>
        <w:tab/>
      </w:r>
      <w:r w:rsidRPr="00D50DF9">
        <w:rPr>
          <w:rFonts w:ascii="Arial" w:hAnsi="Arial"/>
          <w:bCs/>
          <w:sz w:val="18"/>
        </w:rPr>
        <w:t>Meetcode:</w:t>
      </w:r>
    </w:p>
    <w:p w14:paraId="6E9C1713" w14:textId="77777777" w:rsidR="004314AF" w:rsidRPr="00D50DF9" w:rsidRDefault="004314AF" w:rsidP="004314AF">
      <w:pPr>
        <w:tabs>
          <w:tab w:val="left" w:pos="851"/>
        </w:tabs>
        <w:spacing w:before="20" w:after="40"/>
        <w:ind w:left="851" w:hanging="284"/>
        <w:rPr>
          <w:rFonts w:ascii="Arial" w:hAnsi="Arial"/>
          <w:sz w:val="18"/>
        </w:rPr>
      </w:pPr>
      <w:r w:rsidRPr="00D50DF9">
        <w:rPr>
          <w:rFonts w:ascii="Arial" w:hAnsi="Arial"/>
          <w:b/>
          <w:color w:val="FF0000"/>
          <w:sz w:val="18"/>
        </w:rPr>
        <w:t>#</w:t>
      </w:r>
      <w:r w:rsidRPr="00D50DF9">
        <w:rPr>
          <w:rFonts w:ascii="Arial" w:hAnsi="Arial"/>
          <w:b/>
          <w:color w:val="FF0000"/>
          <w:sz w:val="18"/>
        </w:rPr>
        <w:tab/>
      </w:r>
      <w:r w:rsidRPr="00D50DF9">
        <w:rPr>
          <w:rFonts w:ascii="Arial" w:hAnsi="Arial"/>
          <w:sz w:val="18"/>
        </w:rPr>
        <w:t>Som over het geheel volgens plannen.</w:t>
      </w:r>
    </w:p>
    <w:p w14:paraId="752E1E13" w14:textId="77777777" w:rsidR="004314AF" w:rsidRPr="00D50DF9" w:rsidRDefault="004314AF" w:rsidP="004314AF">
      <w:pPr>
        <w:tabs>
          <w:tab w:val="left" w:pos="851"/>
        </w:tabs>
        <w:spacing w:before="20" w:after="40"/>
        <w:ind w:left="851" w:hanging="284"/>
        <w:rPr>
          <w:rFonts w:ascii="Arial" w:hAnsi="Arial"/>
          <w:sz w:val="18"/>
        </w:rPr>
      </w:pPr>
      <w:r w:rsidRPr="00D50DF9">
        <w:rPr>
          <w:rFonts w:ascii="Arial" w:hAnsi="Arial"/>
          <w:b/>
          <w:color w:val="FF0000"/>
          <w:sz w:val="18"/>
        </w:rPr>
        <w:t>#</w:t>
      </w:r>
      <w:r w:rsidRPr="00D50DF9">
        <w:rPr>
          <w:rFonts w:ascii="Arial" w:hAnsi="Arial"/>
          <w:sz w:val="18"/>
        </w:rPr>
        <w:tab/>
        <w:t>Per stuk.</w:t>
      </w:r>
    </w:p>
    <w:p w14:paraId="0544A795" w14:textId="77777777" w:rsidR="004314AF" w:rsidRPr="00D50DF9" w:rsidRDefault="004314AF" w:rsidP="004314AF">
      <w:pPr>
        <w:tabs>
          <w:tab w:val="left" w:pos="851"/>
        </w:tabs>
        <w:spacing w:before="20" w:after="40"/>
        <w:ind w:left="851" w:hanging="284"/>
        <w:rPr>
          <w:rFonts w:ascii="Arial" w:hAnsi="Arial"/>
          <w:sz w:val="18"/>
        </w:rPr>
      </w:pPr>
      <w:r w:rsidRPr="00D50DF9">
        <w:rPr>
          <w:rFonts w:ascii="Arial" w:hAnsi="Arial"/>
          <w:sz w:val="18"/>
        </w:rPr>
        <w:tab/>
        <w:t>Trede, stootbord [tegentrede], … van zelfde afmetingen, dikte en type.</w:t>
      </w:r>
    </w:p>
    <w:p w14:paraId="35DDA92A" w14:textId="77777777" w:rsidR="004314AF" w:rsidRPr="000D5097" w:rsidRDefault="004314AF" w:rsidP="004314AF">
      <w:pPr>
        <w:pStyle w:val="Kop8"/>
        <w:rPr>
          <w:lang w:val="nl-NL"/>
        </w:rPr>
      </w:pPr>
      <w:r w:rsidRPr="000D5097">
        <w:rPr>
          <w:lang w:val="nl-NL"/>
        </w:rPr>
        <w:t>.22.20.</w:t>
      </w:r>
      <w:r w:rsidRPr="000D5097">
        <w:rPr>
          <w:lang w:val="nl-NL"/>
        </w:rPr>
        <w:tab/>
        <w:t>Opmetingscode:</w:t>
      </w:r>
    </w:p>
    <w:p w14:paraId="13AF8647" w14:textId="77777777" w:rsidR="004314AF" w:rsidRPr="0057090F" w:rsidRDefault="004314AF" w:rsidP="004314AF">
      <w:pPr>
        <w:pStyle w:val="81"/>
      </w:pPr>
      <w:r w:rsidRPr="0057090F">
        <w:tab/>
        <w:t>Per stuk volgens type en afmetingen.</w:t>
      </w:r>
    </w:p>
    <w:p w14:paraId="4FBF1959" w14:textId="77777777" w:rsidR="004314AF" w:rsidRPr="0057090F" w:rsidRDefault="004314AF" w:rsidP="004314AF">
      <w:pPr>
        <w:pStyle w:val="81"/>
      </w:pPr>
      <w:r w:rsidRPr="0057090F">
        <w:tab/>
        <w:t>De maten zoals aangegeven op de plannen en meetstaat zijn louter indicatief. De afmetingen worden voorafgaand</w:t>
      </w:r>
      <w:r>
        <w:t xml:space="preserve"> aan de plaatsing</w:t>
      </w:r>
      <w:r w:rsidRPr="0057090F">
        <w:t xml:space="preserve"> uitvoerig gecontroleerd door de aannemer.</w:t>
      </w:r>
      <w:r>
        <w:t xml:space="preserve"> </w:t>
      </w:r>
    </w:p>
    <w:p w14:paraId="713C5714" w14:textId="77777777" w:rsidR="004314AF" w:rsidRDefault="004314AF" w:rsidP="004314AF">
      <w:pPr>
        <w:tabs>
          <w:tab w:val="left" w:pos="567"/>
          <w:tab w:val="left" w:pos="7371"/>
          <w:tab w:val="left" w:pos="7938"/>
        </w:tabs>
        <w:spacing w:before="60" w:after="60"/>
        <w:ind w:left="567" w:hanging="737"/>
        <w:outlineLvl w:val="4"/>
        <w:rPr>
          <w:rFonts w:ascii="Arial" w:hAnsi="Arial" w:cs="Arial"/>
          <w:b/>
          <w:bCs/>
          <w:color w:val="0000FF"/>
          <w:sz w:val="18"/>
          <w:szCs w:val="18"/>
        </w:rPr>
      </w:pPr>
    </w:p>
    <w:p w14:paraId="32E57BC0" w14:textId="77777777" w:rsidR="004314AF" w:rsidRPr="000D5097" w:rsidRDefault="004314AF" w:rsidP="004314AF">
      <w:pPr>
        <w:pStyle w:val="Kop5"/>
        <w:rPr>
          <w:lang w:val="nl-NL"/>
        </w:rPr>
      </w:pPr>
      <w:r w:rsidRPr="000D5097">
        <w:rPr>
          <w:color w:val="0000FF"/>
          <w:lang w:val="nl-NL"/>
        </w:rPr>
        <w:t>.30.</w:t>
      </w:r>
      <w:r w:rsidRPr="000D5097">
        <w:rPr>
          <w:lang w:val="nl-NL"/>
        </w:rPr>
        <w:tab/>
        <w:t>MATERIALEN</w:t>
      </w:r>
    </w:p>
    <w:p w14:paraId="28C9345E" w14:textId="77777777" w:rsidR="004314AF" w:rsidRPr="006D5C26" w:rsidRDefault="004314AF" w:rsidP="004314AF">
      <w:pPr>
        <w:pStyle w:val="Kop8"/>
        <w:rPr>
          <w:lang w:val="nl-BE"/>
        </w:rPr>
      </w:pPr>
      <w:r w:rsidRPr="006D5C26">
        <w:rPr>
          <w:lang w:val="nl-BE"/>
        </w:rPr>
        <w:t>.30.10.</w:t>
      </w:r>
      <w:r w:rsidRPr="006D5C26">
        <w:rPr>
          <w:lang w:val="nl-BE"/>
        </w:rPr>
        <w:tab/>
        <w:t>Systeemeigenschappen:</w:t>
      </w:r>
    </w:p>
    <w:p w14:paraId="49EAB5CB" w14:textId="77777777" w:rsidR="0010662D" w:rsidRDefault="004314AF" w:rsidP="004314AF">
      <w:pPr>
        <w:pStyle w:val="81"/>
      </w:pPr>
      <w:r>
        <w:tab/>
      </w:r>
      <w:r w:rsidR="00AE590F">
        <w:t xml:space="preserve">Traptreden gevormd op basis van staalplaten met ingeponste dobbelsteen-5 perforaties. </w:t>
      </w:r>
      <w:r>
        <w:t xml:space="preserve">Het </w:t>
      </w:r>
      <w:r>
        <w:rPr>
          <w:rStyle w:val="MerkChar"/>
        </w:rPr>
        <w:t xml:space="preserve">Optimo Achil O2 </w:t>
      </w:r>
      <w:r>
        <w:t>rooster is een geponst, koud vervormd rooster met neerwaarts geponste afwa</w:t>
      </w:r>
      <w:r w:rsidR="000D5097">
        <w:t>ter</w:t>
      </w:r>
      <w:r>
        <w:t>ingsgaten</w:t>
      </w:r>
      <w:r w:rsidR="000D5097">
        <w:t xml:space="preserve"> </w:t>
      </w:r>
      <w:r>
        <w:t xml:space="preserve">en opwaarts geponste antislipgaten. De antislipperforatie loopt door tot aan de randen. De voor- en achterkant van de </w:t>
      </w:r>
      <w:r w:rsidR="00537042">
        <w:t>veiligheids</w:t>
      </w:r>
      <w:r>
        <w:t xml:space="preserve">treden is </w:t>
      </w:r>
      <w:r w:rsidR="0010662D">
        <w:t xml:space="preserve">onderaan </w:t>
      </w:r>
      <w:r>
        <w:t xml:space="preserve">voorzien van </w:t>
      </w:r>
      <w:r w:rsidR="0010662D">
        <w:t xml:space="preserve">gepatenteerde </w:t>
      </w:r>
      <w:r w:rsidR="00B558EA">
        <w:t>gekrulde omzetting,</w:t>
      </w:r>
      <w:r w:rsidR="0010662D">
        <w:t xml:space="preserve"> waardoor </w:t>
      </w:r>
      <w:r>
        <w:t>afgeronde hoeken</w:t>
      </w:r>
      <w:r w:rsidR="0010662D">
        <w:t xml:space="preserve"> ontstaan</w:t>
      </w:r>
      <w:r>
        <w:t xml:space="preserve">. </w:t>
      </w:r>
      <w:r w:rsidR="0010662D">
        <w:t xml:space="preserve">Hierdoor kan men </w:t>
      </w:r>
      <w:r w:rsidR="00537042">
        <w:t>de</w:t>
      </w:r>
      <w:r w:rsidR="0010662D">
        <w:t xml:space="preserve"> hielen of achillespees niet bezeren. </w:t>
      </w:r>
    </w:p>
    <w:p w14:paraId="4C4CF6B3" w14:textId="77777777" w:rsidR="004314AF" w:rsidRDefault="0010662D" w:rsidP="004314AF">
      <w:pPr>
        <w:pStyle w:val="81"/>
      </w:pPr>
      <w:r>
        <w:tab/>
      </w:r>
      <w:r w:rsidR="004314AF">
        <w:t xml:space="preserve">De </w:t>
      </w:r>
      <w:r w:rsidR="004314AF">
        <w:rPr>
          <w:rStyle w:val="MerkChar"/>
        </w:rPr>
        <w:t xml:space="preserve">Optimo Achil O2 </w:t>
      </w:r>
      <w:r w:rsidR="004314AF">
        <w:t>traptreden zijn uitermate geschikt voor (openbare) ruimten met intensief voetgangersverkeer</w:t>
      </w:r>
      <w:r w:rsidR="00135D2F">
        <w:t xml:space="preserve"> en waar doorval van materialen vermeden moet worden.</w:t>
      </w:r>
    </w:p>
    <w:p w14:paraId="3FA11595" w14:textId="77777777" w:rsidR="004314AF" w:rsidRDefault="004314AF" w:rsidP="004314AF">
      <w:pPr>
        <w:pStyle w:val="81"/>
      </w:pPr>
    </w:p>
    <w:p w14:paraId="21C5C5D4" w14:textId="77777777" w:rsidR="004314AF" w:rsidRPr="0057090F" w:rsidRDefault="004314AF" w:rsidP="004314AF">
      <w:pPr>
        <w:pStyle w:val="81"/>
        <w:ind w:left="0" w:firstLine="0"/>
      </w:pPr>
      <w:r w:rsidRPr="0057090F">
        <w:t>.31.20.</w:t>
      </w:r>
      <w:r w:rsidRPr="0057090F">
        <w:tab/>
        <w:t>Basiskenmerken:</w:t>
      </w:r>
    </w:p>
    <w:p w14:paraId="3B43218B" w14:textId="77777777" w:rsidR="004314AF" w:rsidRPr="009D3ADF" w:rsidRDefault="004314AF" w:rsidP="004314AF">
      <w:pPr>
        <w:spacing w:before="40" w:after="20"/>
        <w:ind w:left="567" w:hanging="737"/>
        <w:outlineLvl w:val="7"/>
        <w:rPr>
          <w:rStyle w:val="MerkChar"/>
          <w:i/>
          <w:iCs/>
        </w:rPr>
      </w:pPr>
      <w:r w:rsidRPr="009D3ADF">
        <w:rPr>
          <w:rStyle w:val="MerkChar"/>
          <w:i/>
          <w:iCs/>
        </w:rPr>
        <w:t>#1.31.21</w:t>
      </w:r>
      <w:r w:rsidRPr="009D3ADF">
        <w:rPr>
          <w:rStyle w:val="MerkChar"/>
          <w:i/>
          <w:iCs/>
        </w:rPr>
        <w:tab/>
        <w:t>[</w:t>
      </w:r>
      <w:r>
        <w:rPr>
          <w:rStyle w:val="MerkChar"/>
          <w:i/>
          <w:iCs/>
        </w:rPr>
        <w:t>PCP</w:t>
      </w:r>
      <w:r w:rsidRPr="009D3ADF">
        <w:rPr>
          <w:rStyle w:val="MerkChar"/>
          <w:i/>
          <w:iCs/>
        </w:rPr>
        <w:t>]</w:t>
      </w:r>
    </w:p>
    <w:p w14:paraId="196AAEEF" w14:textId="77777777" w:rsidR="004314AF" w:rsidRPr="009D3ADF" w:rsidRDefault="004314AF" w:rsidP="004314AF">
      <w:pPr>
        <w:tabs>
          <w:tab w:val="left" w:pos="1418"/>
          <w:tab w:val="left" w:pos="4253"/>
        </w:tabs>
        <w:ind w:left="3969" w:hanging="2835"/>
        <w:rPr>
          <w:rStyle w:val="MerkChar"/>
        </w:rPr>
      </w:pPr>
      <w:r w:rsidRPr="009D3ADF">
        <w:rPr>
          <w:rStyle w:val="MerkChar"/>
        </w:rPr>
        <w:t>-</w:t>
      </w:r>
      <w:r w:rsidRPr="009D3ADF">
        <w:rPr>
          <w:rStyle w:val="MerkChar"/>
        </w:rPr>
        <w:tab/>
        <w:t>Leverancier:</w:t>
      </w:r>
      <w:r w:rsidRPr="009D3ADF">
        <w:rPr>
          <w:rStyle w:val="MerkChar"/>
        </w:rPr>
        <w:tab/>
      </w:r>
      <w:r>
        <w:rPr>
          <w:rStyle w:val="MerkChar"/>
        </w:rPr>
        <w:t>PCP</w:t>
      </w:r>
    </w:p>
    <w:p w14:paraId="2CC5CDB5" w14:textId="77777777" w:rsidR="004314AF" w:rsidRPr="009D3ADF" w:rsidRDefault="004314AF" w:rsidP="004314AF">
      <w:pPr>
        <w:tabs>
          <w:tab w:val="left" w:pos="1418"/>
          <w:tab w:val="left" w:pos="4253"/>
        </w:tabs>
        <w:ind w:left="3969" w:hanging="2835"/>
        <w:rPr>
          <w:rStyle w:val="MerkChar"/>
        </w:rPr>
      </w:pPr>
      <w:r w:rsidRPr="009D3ADF">
        <w:rPr>
          <w:rStyle w:val="MerkChar"/>
        </w:rPr>
        <w:t>-</w:t>
      </w:r>
      <w:r w:rsidRPr="009D3ADF">
        <w:rPr>
          <w:rStyle w:val="MerkChar"/>
        </w:rPr>
        <w:tab/>
        <w:t>Merknaam:</w:t>
      </w:r>
      <w:r w:rsidRPr="009D3ADF">
        <w:rPr>
          <w:rStyle w:val="MerkChar"/>
        </w:rPr>
        <w:tab/>
      </w:r>
      <w:r>
        <w:rPr>
          <w:rStyle w:val="MerkChar"/>
        </w:rPr>
        <w:t>Optimo Achil O2</w:t>
      </w:r>
    </w:p>
    <w:p w14:paraId="3B716C26" w14:textId="77777777" w:rsidR="004314AF" w:rsidRPr="0057090F" w:rsidRDefault="004314AF" w:rsidP="004314AF">
      <w:pPr>
        <w:spacing w:before="40" w:after="20"/>
        <w:ind w:left="567" w:hanging="737"/>
        <w:outlineLvl w:val="7"/>
        <w:rPr>
          <w:rFonts w:ascii="Arial" w:hAnsi="Arial" w:cs="Arial"/>
          <w:i/>
          <w:iCs/>
          <w:color w:val="808080"/>
          <w:sz w:val="18"/>
          <w:szCs w:val="18"/>
          <w:lang w:val="nl-NL"/>
        </w:rPr>
      </w:pPr>
      <w:r w:rsidRPr="0057090F">
        <w:rPr>
          <w:rFonts w:ascii="Arial" w:hAnsi="Arial" w:cs="Arial"/>
          <w:i/>
          <w:iCs/>
          <w:color w:val="FF0000"/>
          <w:sz w:val="18"/>
          <w:szCs w:val="18"/>
          <w:lang w:val="nl-NL"/>
        </w:rPr>
        <w:t>#2</w:t>
      </w:r>
      <w:r w:rsidRPr="0057090F">
        <w:rPr>
          <w:rFonts w:ascii="Arial" w:hAnsi="Arial" w:cs="Arial"/>
          <w:i/>
          <w:iCs/>
          <w:sz w:val="18"/>
          <w:szCs w:val="18"/>
          <w:lang w:val="nl-NL"/>
        </w:rPr>
        <w:t>.31.22.</w:t>
      </w:r>
      <w:r w:rsidRPr="0057090F">
        <w:rPr>
          <w:rFonts w:ascii="Arial" w:hAnsi="Arial" w:cs="Arial"/>
          <w:i/>
          <w:iCs/>
          <w:sz w:val="18"/>
          <w:szCs w:val="18"/>
          <w:lang w:val="nl-NL"/>
        </w:rPr>
        <w:tab/>
      </w:r>
      <w:r w:rsidRPr="0057090F">
        <w:rPr>
          <w:rFonts w:ascii="Arial" w:hAnsi="Arial" w:cs="Arial"/>
          <w:i/>
          <w:iCs/>
          <w:color w:val="808080"/>
          <w:sz w:val="18"/>
          <w:szCs w:val="18"/>
          <w:lang w:val="nl-NL"/>
        </w:rPr>
        <w:t>[neutraal]</w:t>
      </w:r>
    </w:p>
    <w:p w14:paraId="094ECE04" w14:textId="77777777" w:rsidR="004314AF" w:rsidRPr="0057090F" w:rsidRDefault="004314AF" w:rsidP="004314AF">
      <w:pPr>
        <w:pStyle w:val="Kop7"/>
      </w:pPr>
      <w:r w:rsidRPr="0057090F">
        <w:t>.31.</w:t>
      </w:r>
      <w:r>
        <w:t>3</w:t>
      </w:r>
      <w:r w:rsidRPr="0057090F">
        <w:t>0.</w:t>
      </w:r>
      <w:r w:rsidRPr="0057090F">
        <w:tab/>
      </w:r>
      <w:r w:rsidRPr="00B75D9E">
        <w:t xml:space="preserve">Eigenschappen </w:t>
      </w:r>
      <w:r>
        <w:t>traptreden</w:t>
      </w:r>
      <w:r w:rsidRPr="00B75D9E">
        <w:t>:</w:t>
      </w:r>
    </w:p>
    <w:p w14:paraId="2F422B9F" w14:textId="77777777" w:rsidR="004314AF" w:rsidRDefault="004314AF" w:rsidP="004314AF">
      <w:pPr>
        <w:pStyle w:val="83Kenm"/>
      </w:pPr>
      <w:r>
        <w:t>-</w:t>
      </w:r>
      <w:r>
        <w:tab/>
        <w:t>Vorm, uitzicht, motief:</w:t>
      </w:r>
      <w:r w:rsidR="00B558EA">
        <w:tab/>
        <w:t>voorzien van dobbelsteen-5 perforaties</w:t>
      </w:r>
    </w:p>
    <w:p w14:paraId="18904722" w14:textId="77777777" w:rsidR="004314AF" w:rsidRDefault="004314AF" w:rsidP="004314AF">
      <w:pPr>
        <w:pStyle w:val="83Kenm"/>
      </w:pPr>
    </w:p>
    <w:p w14:paraId="7205AB0E" w14:textId="77777777" w:rsidR="004314AF" w:rsidRDefault="00906E98" w:rsidP="004314AF">
      <w:pPr>
        <w:pStyle w:val="83Kenm"/>
      </w:pPr>
      <w:r w:rsidRPr="00584396">
        <w:rPr>
          <w:noProof/>
        </w:rPr>
        <w:drawing>
          <wp:inline distT="0" distB="0" distL="0" distR="0" wp14:anchorId="3ECB7DF2" wp14:editId="78B11083">
            <wp:extent cx="5080000" cy="1409700"/>
            <wp:effectExtent l="0" t="0" r="0" b="0"/>
            <wp:docPr id="6"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80000" cy="1409700"/>
                    </a:xfrm>
                    <a:prstGeom prst="rect">
                      <a:avLst/>
                    </a:prstGeom>
                    <a:noFill/>
                    <a:ln>
                      <a:noFill/>
                    </a:ln>
                  </pic:spPr>
                </pic:pic>
              </a:graphicData>
            </a:graphic>
          </wp:inline>
        </w:drawing>
      </w:r>
    </w:p>
    <w:p w14:paraId="5E8031C5" w14:textId="77777777" w:rsidR="004314AF" w:rsidRDefault="004314AF" w:rsidP="004314AF">
      <w:pPr>
        <w:pStyle w:val="83Kenm"/>
      </w:pPr>
      <w:r>
        <w:t>-</w:t>
      </w:r>
      <w:r>
        <w:tab/>
      </w:r>
      <w:r w:rsidR="0010662D">
        <w:t>dwarsdoorsnede</w:t>
      </w:r>
      <w:r>
        <w:t xml:space="preserve"> trede</w:t>
      </w:r>
      <w:r w:rsidR="0010662D">
        <w:t xml:space="preserve"> (voor boutbevestiging)</w:t>
      </w:r>
      <w:r>
        <w:t xml:space="preserve">: </w:t>
      </w:r>
    </w:p>
    <w:p w14:paraId="77022BCE" w14:textId="77777777" w:rsidR="004314AF" w:rsidRDefault="00906E98" w:rsidP="004314AF">
      <w:pPr>
        <w:pStyle w:val="83Kenm"/>
      </w:pPr>
      <w:r w:rsidRPr="00232DD7">
        <w:rPr>
          <w:noProof/>
        </w:rPr>
        <w:drawing>
          <wp:inline distT="0" distB="0" distL="0" distR="0" wp14:anchorId="1393DDD2" wp14:editId="2AB1839A">
            <wp:extent cx="2882900" cy="1016000"/>
            <wp:effectExtent l="0" t="0" r="0" b="0"/>
            <wp:docPr id="7"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2900" cy="1016000"/>
                    </a:xfrm>
                    <a:prstGeom prst="rect">
                      <a:avLst/>
                    </a:prstGeom>
                    <a:noFill/>
                    <a:ln>
                      <a:noFill/>
                    </a:ln>
                  </pic:spPr>
                </pic:pic>
              </a:graphicData>
            </a:graphic>
          </wp:inline>
        </w:drawing>
      </w:r>
    </w:p>
    <w:p w14:paraId="2957647D" w14:textId="77777777" w:rsidR="0010662D" w:rsidRDefault="0010662D" w:rsidP="004314AF">
      <w:pPr>
        <w:pStyle w:val="83Kenm"/>
      </w:pPr>
    </w:p>
    <w:p w14:paraId="18B6E368" w14:textId="77777777" w:rsidR="004314AF" w:rsidRDefault="004314AF" w:rsidP="004314AF">
      <w:pPr>
        <w:pStyle w:val="83Kenm"/>
      </w:pPr>
      <w:r>
        <w:t>-</w:t>
      </w:r>
      <w:r>
        <w:tab/>
        <w:t>Materialen:</w:t>
      </w:r>
      <w:r>
        <w:tab/>
        <w:t>thermisch verzinkt</w:t>
      </w:r>
      <w:r w:rsidRPr="00781A77">
        <w:t xml:space="preserve"> staal</w:t>
      </w:r>
      <w:r>
        <w:t>, 240 YP (volgens EN 10025)</w:t>
      </w:r>
      <w:r w:rsidRPr="00781A77">
        <w:t>.</w:t>
      </w:r>
    </w:p>
    <w:p w14:paraId="3B3ED803" w14:textId="77777777" w:rsidR="004314AF" w:rsidRDefault="004314AF" w:rsidP="004314AF">
      <w:pPr>
        <w:pStyle w:val="83Kenm"/>
      </w:pPr>
      <w:r>
        <w:t>-</w:t>
      </w:r>
      <w:r>
        <w:tab/>
        <w:t>A</w:t>
      </w:r>
      <w:r w:rsidRPr="00781A77">
        <w:t>fmetingen</w:t>
      </w:r>
      <w:r>
        <w:t xml:space="preserve"> trede</w:t>
      </w:r>
      <w:r w:rsidRPr="00781A77">
        <w:t xml:space="preserve">: </w:t>
      </w:r>
      <w:r>
        <w:tab/>
        <w:t>s</w:t>
      </w:r>
      <w:r w:rsidRPr="00781A77">
        <w:t xml:space="preserve">ectie traptreden: </w:t>
      </w:r>
      <w:r>
        <w:t xml:space="preserve">volgens plannen, </w:t>
      </w:r>
      <w:r w:rsidRPr="00781A77">
        <w:t>min</w:t>
      </w:r>
      <w:r>
        <w:t>.</w:t>
      </w:r>
      <w:r w:rsidRPr="00781A77">
        <w:t xml:space="preserve"> </w:t>
      </w:r>
      <w:r>
        <w:t>4</w:t>
      </w:r>
      <w:r w:rsidR="00537042">
        <w:t>0</w:t>
      </w:r>
      <w:r>
        <w:t xml:space="preserve">0 mm </w:t>
      </w:r>
      <w:r w:rsidRPr="00781A77">
        <w:t>x</w:t>
      </w:r>
      <w:r>
        <w:t xml:space="preserve"> </w:t>
      </w:r>
      <w:r w:rsidR="00537042">
        <w:t>15</w:t>
      </w:r>
      <w:r>
        <w:t>0</w:t>
      </w:r>
      <w:r w:rsidRPr="00781A77">
        <w:t xml:space="preserve"> mm</w:t>
      </w:r>
      <w:r>
        <w:t>.</w:t>
      </w:r>
    </w:p>
    <w:p w14:paraId="74F1ACA6" w14:textId="77777777" w:rsidR="004314AF" w:rsidRPr="000D5097" w:rsidRDefault="004314AF" w:rsidP="004314AF">
      <w:pPr>
        <w:pStyle w:val="83ProM"/>
        <w:ind w:left="0" w:firstLine="0"/>
        <w:rPr>
          <w:lang w:val="nl-NL"/>
        </w:rPr>
      </w:pPr>
      <w:r w:rsidRPr="000D5097">
        <w:rPr>
          <w:lang w:val="nl-NL"/>
        </w:rPr>
        <w:t xml:space="preserve">Pro Memorie: </w:t>
      </w:r>
    </w:p>
    <w:p w14:paraId="76795A08" w14:textId="77777777" w:rsidR="004314AF" w:rsidRPr="000D5097" w:rsidRDefault="004314AF" w:rsidP="004314AF">
      <w:pPr>
        <w:pStyle w:val="83ProM"/>
        <w:rPr>
          <w:lang w:val="nl-NL"/>
        </w:rPr>
      </w:pPr>
      <w:r w:rsidRPr="000D5097">
        <w:rPr>
          <w:lang w:val="nl-NL"/>
        </w:rPr>
        <w:t>Volgende traptreden worden door PCP op maat geleverd:</w:t>
      </w:r>
    </w:p>
    <w:p w14:paraId="287FDD2B" w14:textId="77777777" w:rsidR="004314AF" w:rsidRPr="000D5097" w:rsidRDefault="004314AF" w:rsidP="004314AF">
      <w:pPr>
        <w:pStyle w:val="83ProM"/>
        <w:rPr>
          <w:lang w:val="nl-NL"/>
        </w:rPr>
      </w:pPr>
      <w:r w:rsidRPr="000D5097">
        <w:rPr>
          <w:lang w:val="nl-NL"/>
        </w:rPr>
        <w:t>Lengte</w:t>
      </w:r>
      <w:r w:rsidRPr="000D5097">
        <w:rPr>
          <w:lang w:val="nl-NL"/>
        </w:rPr>
        <w:tab/>
        <w:t>Bíeedte</w:t>
      </w:r>
      <w:r w:rsidRPr="000D5097">
        <w:rPr>
          <w:lang w:val="nl-NL"/>
        </w:rPr>
        <w:tab/>
        <w:t>Hoogte</w:t>
      </w:r>
      <w:r w:rsidRPr="000D5097">
        <w:rPr>
          <w:lang w:val="nl-NL"/>
        </w:rPr>
        <w:tab/>
        <w:t>Dikte</w:t>
      </w:r>
      <w:r w:rsidRPr="000D5097">
        <w:rPr>
          <w:lang w:val="nl-NL"/>
        </w:rPr>
        <w:tab/>
        <w:t>Gewicht</w:t>
      </w:r>
    </w:p>
    <w:p w14:paraId="4C5482A0" w14:textId="77777777" w:rsidR="004314AF" w:rsidRPr="000D5097" w:rsidRDefault="004314AF" w:rsidP="004314AF">
      <w:pPr>
        <w:pStyle w:val="83ProM"/>
        <w:rPr>
          <w:lang w:val="nl-NL"/>
        </w:rPr>
      </w:pPr>
      <w:r w:rsidRPr="000D5097">
        <w:rPr>
          <w:lang w:val="nl-NL"/>
        </w:rPr>
        <w:t>(mm)</w:t>
      </w:r>
      <w:r w:rsidRPr="000D5097">
        <w:rPr>
          <w:lang w:val="nl-NL"/>
        </w:rPr>
        <w:tab/>
        <w:t>(mm)</w:t>
      </w:r>
      <w:r w:rsidRPr="000D5097">
        <w:rPr>
          <w:lang w:val="nl-NL"/>
        </w:rPr>
        <w:tab/>
        <w:t>(mm)</w:t>
      </w:r>
      <w:r w:rsidRPr="000D5097">
        <w:rPr>
          <w:lang w:val="nl-NL"/>
        </w:rPr>
        <w:tab/>
        <w:t>(mm)</w:t>
      </w:r>
      <w:r w:rsidRPr="000D5097">
        <w:rPr>
          <w:lang w:val="nl-NL"/>
        </w:rPr>
        <w:tab/>
        <w:t>(kg)</w:t>
      </w:r>
    </w:p>
    <w:p w14:paraId="61242351" w14:textId="77777777" w:rsidR="004314AF" w:rsidRPr="000D5097" w:rsidRDefault="004314AF" w:rsidP="004314AF">
      <w:pPr>
        <w:pStyle w:val="83ProM"/>
        <w:rPr>
          <w:lang w:val="nl-NL"/>
        </w:rPr>
      </w:pPr>
      <w:r w:rsidRPr="000D5097">
        <w:rPr>
          <w:lang w:val="nl-NL"/>
        </w:rPr>
        <w:t>500</w:t>
      </w:r>
      <w:r w:rsidRPr="000D5097">
        <w:rPr>
          <w:lang w:val="nl-NL"/>
        </w:rPr>
        <w:tab/>
      </w:r>
      <w:r w:rsidRPr="000D5097">
        <w:rPr>
          <w:lang w:val="nl-NL"/>
        </w:rPr>
        <w:tab/>
      </w:r>
      <w:r w:rsidRPr="000D5097">
        <w:rPr>
          <w:lang w:val="nl-NL"/>
        </w:rPr>
        <w:tab/>
        <w:t>150</w:t>
      </w:r>
      <w:r w:rsidRPr="000D5097">
        <w:rPr>
          <w:lang w:val="nl-NL"/>
        </w:rPr>
        <w:tab/>
        <w:t>45</w:t>
      </w:r>
      <w:r w:rsidRPr="000D5097">
        <w:rPr>
          <w:lang w:val="nl-NL"/>
        </w:rPr>
        <w:tab/>
        <w:t>2</w:t>
      </w:r>
      <w:r w:rsidRPr="000D5097">
        <w:rPr>
          <w:lang w:val="nl-NL"/>
        </w:rPr>
        <w:tab/>
        <w:t>2,70</w:t>
      </w:r>
    </w:p>
    <w:p w14:paraId="426BC98B" w14:textId="77777777" w:rsidR="004314AF" w:rsidRPr="000D5097" w:rsidRDefault="004314AF" w:rsidP="004314AF">
      <w:pPr>
        <w:pStyle w:val="83ProM"/>
        <w:rPr>
          <w:lang w:val="nl-NL"/>
        </w:rPr>
      </w:pPr>
      <w:r w:rsidRPr="000D5097">
        <w:rPr>
          <w:lang w:val="nl-NL"/>
        </w:rPr>
        <w:t>600</w:t>
      </w:r>
      <w:r w:rsidRPr="000D5097">
        <w:rPr>
          <w:lang w:val="nl-NL"/>
        </w:rPr>
        <w:tab/>
      </w:r>
      <w:r w:rsidRPr="000D5097">
        <w:rPr>
          <w:lang w:val="nl-NL"/>
        </w:rPr>
        <w:tab/>
      </w:r>
      <w:r w:rsidRPr="000D5097">
        <w:rPr>
          <w:lang w:val="nl-NL"/>
        </w:rPr>
        <w:tab/>
        <w:t>150</w:t>
      </w:r>
      <w:r w:rsidRPr="000D5097">
        <w:rPr>
          <w:lang w:val="nl-NL"/>
        </w:rPr>
        <w:tab/>
        <w:t>45</w:t>
      </w:r>
      <w:r w:rsidRPr="000D5097">
        <w:rPr>
          <w:lang w:val="nl-NL"/>
        </w:rPr>
        <w:tab/>
        <w:t>2</w:t>
      </w:r>
      <w:r w:rsidRPr="000D5097">
        <w:rPr>
          <w:lang w:val="nl-NL"/>
        </w:rPr>
        <w:tab/>
        <w:t>3,20</w:t>
      </w:r>
    </w:p>
    <w:p w14:paraId="3C1FC1A6" w14:textId="77777777" w:rsidR="004314AF" w:rsidRPr="000D5097" w:rsidRDefault="004314AF" w:rsidP="004314AF">
      <w:pPr>
        <w:pStyle w:val="83ProM"/>
        <w:rPr>
          <w:lang w:val="nl-NL"/>
        </w:rPr>
      </w:pPr>
      <w:r w:rsidRPr="000D5097">
        <w:rPr>
          <w:lang w:val="nl-NL"/>
        </w:rPr>
        <w:t>700</w:t>
      </w:r>
      <w:r w:rsidRPr="000D5097">
        <w:rPr>
          <w:lang w:val="nl-NL"/>
        </w:rPr>
        <w:tab/>
      </w:r>
      <w:r w:rsidRPr="000D5097">
        <w:rPr>
          <w:lang w:val="nl-NL"/>
        </w:rPr>
        <w:tab/>
      </w:r>
      <w:r w:rsidRPr="000D5097">
        <w:rPr>
          <w:lang w:val="nl-NL"/>
        </w:rPr>
        <w:tab/>
        <w:t>150</w:t>
      </w:r>
      <w:r w:rsidRPr="000D5097">
        <w:rPr>
          <w:lang w:val="nl-NL"/>
        </w:rPr>
        <w:tab/>
        <w:t>45</w:t>
      </w:r>
      <w:r w:rsidRPr="000D5097">
        <w:rPr>
          <w:lang w:val="nl-NL"/>
        </w:rPr>
        <w:tab/>
        <w:t>2</w:t>
      </w:r>
      <w:r w:rsidRPr="000D5097">
        <w:rPr>
          <w:lang w:val="nl-NL"/>
        </w:rPr>
        <w:tab/>
        <w:t>4,70</w:t>
      </w:r>
    </w:p>
    <w:p w14:paraId="2954C337" w14:textId="77777777" w:rsidR="004314AF" w:rsidRPr="000D5097" w:rsidRDefault="004314AF" w:rsidP="004314AF">
      <w:pPr>
        <w:pStyle w:val="83ProM"/>
        <w:rPr>
          <w:lang w:val="nl-NL"/>
        </w:rPr>
      </w:pPr>
      <w:r w:rsidRPr="000D5097">
        <w:rPr>
          <w:lang w:val="nl-NL"/>
        </w:rPr>
        <w:t>600</w:t>
      </w:r>
      <w:r w:rsidRPr="000D5097">
        <w:rPr>
          <w:lang w:val="nl-NL"/>
        </w:rPr>
        <w:tab/>
      </w:r>
      <w:r w:rsidRPr="000D5097">
        <w:rPr>
          <w:lang w:val="nl-NL"/>
        </w:rPr>
        <w:tab/>
      </w:r>
      <w:r w:rsidRPr="000D5097">
        <w:rPr>
          <w:lang w:val="nl-NL"/>
        </w:rPr>
        <w:tab/>
        <w:t>150</w:t>
      </w:r>
      <w:r w:rsidRPr="000D5097">
        <w:rPr>
          <w:lang w:val="nl-NL"/>
        </w:rPr>
        <w:tab/>
        <w:t>45</w:t>
      </w:r>
      <w:r w:rsidRPr="000D5097">
        <w:rPr>
          <w:lang w:val="nl-NL"/>
        </w:rPr>
        <w:tab/>
        <w:t>2</w:t>
      </w:r>
      <w:r w:rsidRPr="000D5097">
        <w:rPr>
          <w:lang w:val="nl-NL"/>
        </w:rPr>
        <w:tab/>
        <w:t>4,20</w:t>
      </w:r>
    </w:p>
    <w:p w14:paraId="33D1DA84" w14:textId="77777777" w:rsidR="004314AF" w:rsidRPr="000D5097" w:rsidRDefault="004314AF" w:rsidP="004314AF">
      <w:pPr>
        <w:pStyle w:val="83ProM"/>
        <w:rPr>
          <w:lang w:val="nl-NL"/>
        </w:rPr>
      </w:pPr>
      <w:r w:rsidRPr="000D5097">
        <w:rPr>
          <w:lang w:val="nl-NL"/>
        </w:rPr>
        <w:t>900</w:t>
      </w:r>
      <w:r w:rsidRPr="000D5097">
        <w:rPr>
          <w:lang w:val="nl-NL"/>
        </w:rPr>
        <w:tab/>
      </w:r>
      <w:r w:rsidRPr="000D5097">
        <w:rPr>
          <w:lang w:val="nl-NL"/>
        </w:rPr>
        <w:tab/>
      </w:r>
      <w:r w:rsidRPr="000D5097">
        <w:rPr>
          <w:lang w:val="nl-NL"/>
        </w:rPr>
        <w:tab/>
        <w:t>150</w:t>
      </w:r>
      <w:r w:rsidRPr="000D5097">
        <w:rPr>
          <w:lang w:val="nl-NL"/>
        </w:rPr>
        <w:tab/>
        <w:t>45</w:t>
      </w:r>
      <w:r w:rsidRPr="000D5097">
        <w:rPr>
          <w:lang w:val="nl-NL"/>
        </w:rPr>
        <w:tab/>
        <w:t>2</w:t>
      </w:r>
      <w:r w:rsidRPr="000D5097">
        <w:rPr>
          <w:lang w:val="nl-NL"/>
        </w:rPr>
        <w:tab/>
        <w:t>4,70</w:t>
      </w:r>
    </w:p>
    <w:p w14:paraId="14B8C303" w14:textId="77777777" w:rsidR="004314AF" w:rsidRPr="000D5097" w:rsidRDefault="004314AF" w:rsidP="004314AF">
      <w:pPr>
        <w:pStyle w:val="83ProM"/>
        <w:rPr>
          <w:lang w:val="nl-NL"/>
        </w:rPr>
      </w:pPr>
      <w:r w:rsidRPr="000D5097">
        <w:rPr>
          <w:lang w:val="nl-NL"/>
        </w:rPr>
        <w:t>1000</w:t>
      </w:r>
      <w:r w:rsidRPr="000D5097">
        <w:rPr>
          <w:lang w:val="nl-NL"/>
        </w:rPr>
        <w:tab/>
        <w:t>150</w:t>
      </w:r>
      <w:r w:rsidRPr="000D5097">
        <w:rPr>
          <w:lang w:val="nl-NL"/>
        </w:rPr>
        <w:tab/>
        <w:t>45</w:t>
      </w:r>
      <w:r w:rsidRPr="000D5097">
        <w:rPr>
          <w:lang w:val="nl-NL"/>
        </w:rPr>
        <w:tab/>
        <w:t>2</w:t>
      </w:r>
      <w:r w:rsidRPr="000D5097">
        <w:rPr>
          <w:lang w:val="nl-NL"/>
        </w:rPr>
        <w:tab/>
        <w:t>5,10</w:t>
      </w:r>
    </w:p>
    <w:p w14:paraId="0F1E0164" w14:textId="77777777" w:rsidR="004314AF" w:rsidRPr="000D5097" w:rsidRDefault="004314AF" w:rsidP="004314AF">
      <w:pPr>
        <w:pStyle w:val="83ProM"/>
        <w:rPr>
          <w:lang w:val="nl-NL"/>
        </w:rPr>
      </w:pPr>
      <w:r w:rsidRPr="000D5097">
        <w:rPr>
          <w:lang w:val="nl-NL"/>
        </w:rPr>
        <w:t>400</w:t>
      </w:r>
      <w:r w:rsidRPr="000D5097">
        <w:rPr>
          <w:lang w:val="nl-NL"/>
        </w:rPr>
        <w:tab/>
      </w:r>
      <w:r w:rsidRPr="000D5097">
        <w:rPr>
          <w:lang w:val="nl-NL"/>
        </w:rPr>
        <w:tab/>
      </w:r>
      <w:r w:rsidRPr="000D5097">
        <w:rPr>
          <w:lang w:val="nl-NL"/>
        </w:rPr>
        <w:tab/>
        <w:t>200</w:t>
      </w:r>
      <w:r w:rsidRPr="000D5097">
        <w:rPr>
          <w:lang w:val="nl-NL"/>
        </w:rPr>
        <w:tab/>
        <w:t>45</w:t>
      </w:r>
      <w:r w:rsidRPr="000D5097">
        <w:rPr>
          <w:lang w:val="nl-NL"/>
        </w:rPr>
        <w:tab/>
        <w:t>2</w:t>
      </w:r>
      <w:r w:rsidRPr="000D5097">
        <w:rPr>
          <w:lang w:val="nl-NL"/>
        </w:rPr>
        <w:tab/>
        <w:t>2,60</w:t>
      </w:r>
    </w:p>
    <w:p w14:paraId="0D280EC1" w14:textId="77777777" w:rsidR="004314AF" w:rsidRPr="000D5097" w:rsidRDefault="004314AF" w:rsidP="004314AF">
      <w:pPr>
        <w:pStyle w:val="83ProM"/>
        <w:rPr>
          <w:lang w:val="nl-NL"/>
        </w:rPr>
      </w:pPr>
      <w:r w:rsidRPr="000D5097">
        <w:rPr>
          <w:lang w:val="nl-NL"/>
        </w:rPr>
        <w:lastRenderedPageBreak/>
        <w:t>500</w:t>
      </w:r>
      <w:r w:rsidRPr="000D5097">
        <w:rPr>
          <w:lang w:val="nl-NL"/>
        </w:rPr>
        <w:tab/>
      </w:r>
      <w:r w:rsidRPr="000D5097">
        <w:rPr>
          <w:lang w:val="nl-NL"/>
        </w:rPr>
        <w:tab/>
      </w:r>
      <w:r w:rsidRPr="000D5097">
        <w:rPr>
          <w:lang w:val="nl-NL"/>
        </w:rPr>
        <w:tab/>
        <w:t>200</w:t>
      </w:r>
      <w:r w:rsidRPr="000D5097">
        <w:rPr>
          <w:lang w:val="nl-NL"/>
        </w:rPr>
        <w:tab/>
        <w:t>45</w:t>
      </w:r>
      <w:r w:rsidRPr="000D5097">
        <w:rPr>
          <w:lang w:val="nl-NL"/>
        </w:rPr>
        <w:tab/>
        <w:t>2</w:t>
      </w:r>
      <w:r w:rsidRPr="000D5097">
        <w:rPr>
          <w:lang w:val="nl-NL"/>
        </w:rPr>
        <w:tab/>
        <w:t>3,10</w:t>
      </w:r>
    </w:p>
    <w:p w14:paraId="54CAC925" w14:textId="77777777" w:rsidR="004314AF" w:rsidRPr="000D5097" w:rsidRDefault="004314AF" w:rsidP="004314AF">
      <w:pPr>
        <w:pStyle w:val="83ProM"/>
        <w:rPr>
          <w:lang w:val="nl-NL"/>
        </w:rPr>
      </w:pPr>
      <w:r w:rsidRPr="000D5097">
        <w:rPr>
          <w:lang w:val="nl-NL"/>
        </w:rPr>
        <w:t>600</w:t>
      </w:r>
      <w:r w:rsidRPr="000D5097">
        <w:rPr>
          <w:lang w:val="nl-NL"/>
        </w:rPr>
        <w:tab/>
      </w:r>
      <w:r w:rsidRPr="000D5097">
        <w:rPr>
          <w:lang w:val="nl-NL"/>
        </w:rPr>
        <w:tab/>
      </w:r>
      <w:r w:rsidRPr="000D5097">
        <w:rPr>
          <w:lang w:val="nl-NL"/>
        </w:rPr>
        <w:tab/>
        <w:t>200</w:t>
      </w:r>
      <w:r w:rsidRPr="000D5097">
        <w:rPr>
          <w:lang w:val="nl-NL"/>
        </w:rPr>
        <w:tab/>
        <w:t>45</w:t>
      </w:r>
      <w:r w:rsidRPr="000D5097">
        <w:rPr>
          <w:lang w:val="nl-NL"/>
        </w:rPr>
        <w:tab/>
        <w:t>2</w:t>
      </w:r>
      <w:r w:rsidRPr="000D5097">
        <w:rPr>
          <w:lang w:val="nl-NL"/>
        </w:rPr>
        <w:tab/>
        <w:t>3,70</w:t>
      </w:r>
    </w:p>
    <w:p w14:paraId="029371C7" w14:textId="77777777" w:rsidR="004314AF" w:rsidRPr="000D5097" w:rsidRDefault="004314AF" w:rsidP="004314AF">
      <w:pPr>
        <w:pStyle w:val="83ProM"/>
        <w:rPr>
          <w:lang w:val="nl-NL"/>
        </w:rPr>
      </w:pPr>
      <w:r w:rsidRPr="000D5097">
        <w:rPr>
          <w:lang w:val="nl-NL"/>
        </w:rPr>
        <w:t>700</w:t>
      </w:r>
      <w:r w:rsidRPr="000D5097">
        <w:rPr>
          <w:lang w:val="nl-NL"/>
        </w:rPr>
        <w:tab/>
      </w:r>
      <w:r w:rsidRPr="000D5097">
        <w:rPr>
          <w:lang w:val="nl-NL"/>
        </w:rPr>
        <w:tab/>
      </w:r>
      <w:r w:rsidRPr="000D5097">
        <w:rPr>
          <w:lang w:val="nl-NL"/>
        </w:rPr>
        <w:tab/>
        <w:t>200</w:t>
      </w:r>
      <w:r w:rsidRPr="000D5097">
        <w:rPr>
          <w:lang w:val="nl-NL"/>
        </w:rPr>
        <w:tab/>
        <w:t>45</w:t>
      </w:r>
      <w:r w:rsidRPr="000D5097">
        <w:rPr>
          <w:lang w:val="nl-NL"/>
        </w:rPr>
        <w:tab/>
        <w:t>2</w:t>
      </w:r>
      <w:r w:rsidRPr="000D5097">
        <w:rPr>
          <w:lang w:val="nl-NL"/>
        </w:rPr>
        <w:tab/>
        <w:t>4,20</w:t>
      </w:r>
    </w:p>
    <w:p w14:paraId="6D8090E5" w14:textId="77777777" w:rsidR="004314AF" w:rsidRPr="000D5097" w:rsidRDefault="004314AF" w:rsidP="004314AF">
      <w:pPr>
        <w:pStyle w:val="83ProM"/>
        <w:rPr>
          <w:lang w:val="nl-NL"/>
        </w:rPr>
      </w:pPr>
      <w:r w:rsidRPr="000D5097">
        <w:rPr>
          <w:lang w:val="nl-NL"/>
        </w:rPr>
        <w:t>800</w:t>
      </w:r>
      <w:r w:rsidRPr="000D5097">
        <w:rPr>
          <w:lang w:val="nl-NL"/>
        </w:rPr>
        <w:tab/>
      </w:r>
      <w:r w:rsidRPr="000D5097">
        <w:rPr>
          <w:lang w:val="nl-NL"/>
        </w:rPr>
        <w:tab/>
      </w:r>
      <w:r w:rsidRPr="000D5097">
        <w:rPr>
          <w:lang w:val="nl-NL"/>
        </w:rPr>
        <w:tab/>
        <w:t>200</w:t>
      </w:r>
      <w:r w:rsidRPr="000D5097">
        <w:rPr>
          <w:lang w:val="nl-NL"/>
        </w:rPr>
        <w:tab/>
        <w:t>45</w:t>
      </w:r>
      <w:r w:rsidRPr="000D5097">
        <w:rPr>
          <w:lang w:val="nl-NL"/>
        </w:rPr>
        <w:tab/>
        <w:t>2</w:t>
      </w:r>
      <w:r w:rsidRPr="000D5097">
        <w:rPr>
          <w:lang w:val="nl-NL"/>
        </w:rPr>
        <w:tab/>
        <w:t>4,80</w:t>
      </w:r>
    </w:p>
    <w:p w14:paraId="78438478" w14:textId="77777777" w:rsidR="004314AF" w:rsidRPr="000D5097" w:rsidRDefault="004314AF" w:rsidP="004314AF">
      <w:pPr>
        <w:pStyle w:val="83ProM"/>
        <w:rPr>
          <w:lang w:val="nl-NL"/>
        </w:rPr>
      </w:pPr>
      <w:r w:rsidRPr="000D5097">
        <w:rPr>
          <w:lang w:val="nl-NL"/>
        </w:rPr>
        <w:t>900</w:t>
      </w:r>
      <w:r w:rsidRPr="000D5097">
        <w:rPr>
          <w:lang w:val="nl-NL"/>
        </w:rPr>
        <w:tab/>
      </w:r>
      <w:r w:rsidRPr="000D5097">
        <w:rPr>
          <w:lang w:val="nl-NL"/>
        </w:rPr>
        <w:tab/>
      </w:r>
      <w:r w:rsidRPr="000D5097">
        <w:rPr>
          <w:lang w:val="nl-NL"/>
        </w:rPr>
        <w:tab/>
        <w:t>200</w:t>
      </w:r>
      <w:r w:rsidRPr="000D5097">
        <w:rPr>
          <w:lang w:val="nl-NL"/>
        </w:rPr>
        <w:tab/>
        <w:t>45</w:t>
      </w:r>
      <w:r w:rsidRPr="000D5097">
        <w:rPr>
          <w:lang w:val="nl-NL"/>
        </w:rPr>
        <w:tab/>
        <w:t>2</w:t>
      </w:r>
      <w:r w:rsidRPr="000D5097">
        <w:rPr>
          <w:lang w:val="nl-NL"/>
        </w:rPr>
        <w:tab/>
        <w:t>5,10</w:t>
      </w:r>
    </w:p>
    <w:p w14:paraId="513DFA49" w14:textId="77777777" w:rsidR="004314AF" w:rsidRPr="000D5097" w:rsidRDefault="004314AF" w:rsidP="004314AF">
      <w:pPr>
        <w:pStyle w:val="83ProM"/>
        <w:rPr>
          <w:lang w:val="nl-NL"/>
        </w:rPr>
      </w:pPr>
      <w:r w:rsidRPr="000D5097">
        <w:rPr>
          <w:lang w:val="nl-NL"/>
        </w:rPr>
        <w:t>1000</w:t>
      </w:r>
      <w:r w:rsidRPr="000D5097">
        <w:rPr>
          <w:lang w:val="nl-NL"/>
        </w:rPr>
        <w:tab/>
        <w:t>200</w:t>
      </w:r>
      <w:r w:rsidRPr="000D5097">
        <w:rPr>
          <w:lang w:val="nl-NL"/>
        </w:rPr>
        <w:tab/>
        <w:t>45</w:t>
      </w:r>
      <w:r w:rsidRPr="000D5097">
        <w:rPr>
          <w:lang w:val="nl-NL"/>
        </w:rPr>
        <w:tab/>
        <w:t>2</w:t>
      </w:r>
      <w:r w:rsidRPr="000D5097">
        <w:rPr>
          <w:lang w:val="nl-NL"/>
        </w:rPr>
        <w:tab/>
        <w:t>5,90</w:t>
      </w:r>
    </w:p>
    <w:p w14:paraId="51B7A4C0" w14:textId="77777777" w:rsidR="004314AF" w:rsidRPr="000D5097" w:rsidRDefault="004314AF" w:rsidP="004314AF">
      <w:pPr>
        <w:pStyle w:val="83ProM"/>
        <w:rPr>
          <w:lang w:val="nl-NL"/>
        </w:rPr>
      </w:pPr>
      <w:r w:rsidRPr="000D5097">
        <w:rPr>
          <w:lang w:val="nl-NL"/>
        </w:rPr>
        <w:t>1100</w:t>
      </w:r>
      <w:r w:rsidRPr="000D5097">
        <w:rPr>
          <w:lang w:val="nl-NL"/>
        </w:rPr>
        <w:tab/>
        <w:t>200</w:t>
      </w:r>
      <w:r w:rsidRPr="000D5097">
        <w:rPr>
          <w:lang w:val="nl-NL"/>
        </w:rPr>
        <w:tab/>
        <w:t>58</w:t>
      </w:r>
      <w:r w:rsidRPr="000D5097">
        <w:rPr>
          <w:lang w:val="nl-NL"/>
        </w:rPr>
        <w:tab/>
        <w:t>2</w:t>
      </w:r>
      <w:r w:rsidRPr="000D5097">
        <w:rPr>
          <w:lang w:val="nl-NL"/>
        </w:rPr>
        <w:tab/>
        <w:t>7,10</w:t>
      </w:r>
    </w:p>
    <w:p w14:paraId="0D38389D" w14:textId="77777777" w:rsidR="004314AF" w:rsidRPr="000D5097" w:rsidRDefault="004314AF" w:rsidP="004314AF">
      <w:pPr>
        <w:pStyle w:val="83ProM"/>
        <w:rPr>
          <w:lang w:val="nl-NL"/>
        </w:rPr>
      </w:pPr>
      <w:r w:rsidRPr="000D5097">
        <w:rPr>
          <w:lang w:val="nl-NL"/>
        </w:rPr>
        <w:t>1200</w:t>
      </w:r>
      <w:r w:rsidRPr="000D5097">
        <w:rPr>
          <w:lang w:val="nl-NL"/>
        </w:rPr>
        <w:tab/>
        <w:t>200</w:t>
      </w:r>
      <w:r w:rsidRPr="000D5097">
        <w:rPr>
          <w:lang w:val="nl-NL"/>
        </w:rPr>
        <w:tab/>
        <w:t>58</w:t>
      </w:r>
      <w:r w:rsidRPr="000D5097">
        <w:rPr>
          <w:lang w:val="nl-NL"/>
        </w:rPr>
        <w:tab/>
        <w:t>2</w:t>
      </w:r>
      <w:r w:rsidRPr="000D5097">
        <w:rPr>
          <w:lang w:val="nl-NL"/>
        </w:rPr>
        <w:tab/>
        <w:t>7,70</w:t>
      </w:r>
    </w:p>
    <w:p w14:paraId="40E090DD" w14:textId="77777777" w:rsidR="004314AF" w:rsidRPr="000D5097" w:rsidRDefault="004314AF" w:rsidP="004314AF">
      <w:pPr>
        <w:pStyle w:val="83ProM"/>
        <w:rPr>
          <w:lang w:val="nl-NL"/>
        </w:rPr>
      </w:pPr>
      <w:r w:rsidRPr="000D5097">
        <w:rPr>
          <w:lang w:val="nl-NL"/>
        </w:rPr>
        <w:t>600</w:t>
      </w:r>
      <w:r w:rsidRPr="000D5097">
        <w:rPr>
          <w:lang w:val="nl-NL"/>
        </w:rPr>
        <w:tab/>
      </w:r>
      <w:r w:rsidRPr="000D5097">
        <w:rPr>
          <w:lang w:val="nl-NL"/>
        </w:rPr>
        <w:tab/>
      </w:r>
      <w:r w:rsidRPr="000D5097">
        <w:rPr>
          <w:lang w:val="nl-NL"/>
        </w:rPr>
        <w:tab/>
        <w:t>225</w:t>
      </w:r>
      <w:r w:rsidRPr="000D5097">
        <w:rPr>
          <w:lang w:val="nl-NL"/>
        </w:rPr>
        <w:tab/>
        <w:t>45</w:t>
      </w:r>
      <w:r w:rsidRPr="000D5097">
        <w:rPr>
          <w:lang w:val="nl-NL"/>
        </w:rPr>
        <w:tab/>
        <w:t>2</w:t>
      </w:r>
      <w:r w:rsidRPr="000D5097">
        <w:rPr>
          <w:lang w:val="nl-NL"/>
        </w:rPr>
        <w:tab/>
        <w:t>3,90</w:t>
      </w:r>
    </w:p>
    <w:p w14:paraId="0222401C" w14:textId="77777777" w:rsidR="004314AF" w:rsidRPr="000D5097" w:rsidRDefault="004314AF" w:rsidP="004314AF">
      <w:pPr>
        <w:pStyle w:val="83ProM"/>
        <w:rPr>
          <w:lang w:val="nl-NL"/>
        </w:rPr>
      </w:pPr>
      <w:r w:rsidRPr="000D5097">
        <w:rPr>
          <w:lang w:val="nl-NL"/>
        </w:rPr>
        <w:t>700</w:t>
      </w:r>
      <w:r w:rsidRPr="000D5097">
        <w:rPr>
          <w:lang w:val="nl-NL"/>
        </w:rPr>
        <w:tab/>
      </w:r>
      <w:r w:rsidRPr="000D5097">
        <w:rPr>
          <w:lang w:val="nl-NL"/>
        </w:rPr>
        <w:tab/>
      </w:r>
      <w:r w:rsidRPr="000D5097">
        <w:rPr>
          <w:lang w:val="nl-NL"/>
        </w:rPr>
        <w:tab/>
        <w:t>225</w:t>
      </w:r>
      <w:r w:rsidRPr="000D5097">
        <w:rPr>
          <w:lang w:val="nl-NL"/>
        </w:rPr>
        <w:tab/>
        <w:t>45</w:t>
      </w:r>
      <w:r w:rsidRPr="000D5097">
        <w:rPr>
          <w:lang w:val="nl-NL"/>
        </w:rPr>
        <w:tab/>
        <w:t>2</w:t>
      </w:r>
      <w:r w:rsidRPr="000D5097">
        <w:rPr>
          <w:lang w:val="nl-NL"/>
        </w:rPr>
        <w:tab/>
        <w:t>4,50</w:t>
      </w:r>
    </w:p>
    <w:p w14:paraId="77023322" w14:textId="77777777" w:rsidR="004314AF" w:rsidRPr="000D5097" w:rsidRDefault="004314AF" w:rsidP="004314AF">
      <w:pPr>
        <w:pStyle w:val="83ProM"/>
        <w:rPr>
          <w:lang w:val="nl-NL"/>
        </w:rPr>
      </w:pPr>
      <w:r w:rsidRPr="000D5097">
        <w:rPr>
          <w:lang w:val="nl-NL"/>
        </w:rPr>
        <w:t>800</w:t>
      </w:r>
      <w:r w:rsidRPr="000D5097">
        <w:rPr>
          <w:lang w:val="nl-NL"/>
        </w:rPr>
        <w:tab/>
      </w:r>
      <w:r w:rsidRPr="000D5097">
        <w:rPr>
          <w:lang w:val="nl-NL"/>
        </w:rPr>
        <w:tab/>
      </w:r>
      <w:r w:rsidRPr="000D5097">
        <w:rPr>
          <w:lang w:val="nl-NL"/>
        </w:rPr>
        <w:tab/>
        <w:t>225</w:t>
      </w:r>
      <w:r w:rsidRPr="000D5097">
        <w:rPr>
          <w:lang w:val="nl-NL"/>
        </w:rPr>
        <w:tab/>
        <w:t>45</w:t>
      </w:r>
      <w:r w:rsidRPr="000D5097">
        <w:rPr>
          <w:lang w:val="nl-NL"/>
        </w:rPr>
        <w:tab/>
        <w:t>2</w:t>
      </w:r>
      <w:r w:rsidRPr="000D5097">
        <w:rPr>
          <w:lang w:val="nl-NL"/>
        </w:rPr>
        <w:tab/>
        <w:t>5,10</w:t>
      </w:r>
    </w:p>
    <w:p w14:paraId="2A708BB4" w14:textId="77777777" w:rsidR="004314AF" w:rsidRPr="000D5097" w:rsidRDefault="004314AF" w:rsidP="004314AF">
      <w:pPr>
        <w:pStyle w:val="83ProM"/>
        <w:rPr>
          <w:lang w:val="nl-NL"/>
        </w:rPr>
      </w:pPr>
      <w:r w:rsidRPr="000D5097">
        <w:rPr>
          <w:lang w:val="nl-NL"/>
        </w:rPr>
        <w:t>900</w:t>
      </w:r>
      <w:r w:rsidRPr="000D5097">
        <w:rPr>
          <w:lang w:val="nl-NL"/>
        </w:rPr>
        <w:tab/>
      </w:r>
      <w:r w:rsidRPr="000D5097">
        <w:rPr>
          <w:lang w:val="nl-NL"/>
        </w:rPr>
        <w:tab/>
      </w:r>
      <w:r w:rsidRPr="000D5097">
        <w:rPr>
          <w:lang w:val="nl-NL"/>
        </w:rPr>
        <w:tab/>
        <w:t>225</w:t>
      </w:r>
      <w:r w:rsidRPr="000D5097">
        <w:rPr>
          <w:lang w:val="nl-NL"/>
        </w:rPr>
        <w:tab/>
        <w:t>45</w:t>
      </w:r>
      <w:r w:rsidRPr="000D5097">
        <w:rPr>
          <w:lang w:val="nl-NL"/>
        </w:rPr>
        <w:tab/>
        <w:t>2</w:t>
      </w:r>
      <w:r w:rsidRPr="000D5097">
        <w:rPr>
          <w:lang w:val="nl-NL"/>
        </w:rPr>
        <w:tab/>
        <w:t>5,70</w:t>
      </w:r>
    </w:p>
    <w:p w14:paraId="3AAC3575" w14:textId="77777777" w:rsidR="004314AF" w:rsidRPr="000D5097" w:rsidRDefault="004314AF" w:rsidP="004314AF">
      <w:pPr>
        <w:pStyle w:val="83ProM"/>
        <w:rPr>
          <w:lang w:val="nl-NL"/>
        </w:rPr>
      </w:pPr>
      <w:r w:rsidRPr="000D5097">
        <w:rPr>
          <w:lang w:val="nl-NL"/>
        </w:rPr>
        <w:t>1000</w:t>
      </w:r>
      <w:r w:rsidRPr="000D5097">
        <w:rPr>
          <w:lang w:val="nl-NL"/>
        </w:rPr>
        <w:tab/>
        <w:t>225</w:t>
      </w:r>
      <w:r w:rsidRPr="000D5097">
        <w:rPr>
          <w:lang w:val="nl-NL"/>
        </w:rPr>
        <w:tab/>
        <w:t>45</w:t>
      </w:r>
      <w:r w:rsidRPr="000D5097">
        <w:rPr>
          <w:lang w:val="nl-NL"/>
        </w:rPr>
        <w:tab/>
        <w:t>2</w:t>
      </w:r>
      <w:r w:rsidRPr="000D5097">
        <w:rPr>
          <w:lang w:val="nl-NL"/>
        </w:rPr>
        <w:tab/>
        <w:t>6,20</w:t>
      </w:r>
    </w:p>
    <w:p w14:paraId="7B8BA4C3" w14:textId="77777777" w:rsidR="004314AF" w:rsidRPr="000D5097" w:rsidRDefault="004314AF" w:rsidP="004314AF">
      <w:pPr>
        <w:pStyle w:val="83ProM"/>
        <w:rPr>
          <w:lang w:val="nl-NL"/>
        </w:rPr>
      </w:pPr>
      <w:r w:rsidRPr="000D5097">
        <w:rPr>
          <w:lang w:val="nl-NL"/>
        </w:rPr>
        <w:t>1100</w:t>
      </w:r>
      <w:r w:rsidRPr="000D5097">
        <w:rPr>
          <w:lang w:val="nl-NL"/>
        </w:rPr>
        <w:tab/>
        <w:t>225</w:t>
      </w:r>
      <w:r w:rsidRPr="000D5097">
        <w:rPr>
          <w:lang w:val="nl-NL"/>
        </w:rPr>
        <w:tab/>
        <w:t>58</w:t>
      </w:r>
      <w:r w:rsidRPr="000D5097">
        <w:rPr>
          <w:lang w:val="nl-NL"/>
        </w:rPr>
        <w:tab/>
        <w:t>2</w:t>
      </w:r>
      <w:r w:rsidRPr="000D5097">
        <w:rPr>
          <w:lang w:val="nl-NL"/>
        </w:rPr>
        <w:tab/>
        <w:t>7,50</w:t>
      </w:r>
    </w:p>
    <w:p w14:paraId="373CD62F" w14:textId="77777777" w:rsidR="004314AF" w:rsidRPr="000D5097" w:rsidRDefault="004314AF" w:rsidP="004314AF">
      <w:pPr>
        <w:pStyle w:val="83ProM"/>
        <w:rPr>
          <w:lang w:val="nl-NL"/>
        </w:rPr>
      </w:pPr>
      <w:r w:rsidRPr="000D5097">
        <w:rPr>
          <w:lang w:val="nl-NL"/>
        </w:rPr>
        <w:t>1200</w:t>
      </w:r>
      <w:r w:rsidRPr="000D5097">
        <w:rPr>
          <w:lang w:val="nl-NL"/>
        </w:rPr>
        <w:tab/>
        <w:t>225</w:t>
      </w:r>
      <w:r w:rsidRPr="000D5097">
        <w:rPr>
          <w:lang w:val="nl-NL"/>
        </w:rPr>
        <w:tab/>
        <w:t>58</w:t>
      </w:r>
      <w:r w:rsidRPr="000D5097">
        <w:rPr>
          <w:lang w:val="nl-NL"/>
        </w:rPr>
        <w:tab/>
        <w:t>2</w:t>
      </w:r>
      <w:r w:rsidRPr="000D5097">
        <w:rPr>
          <w:lang w:val="nl-NL"/>
        </w:rPr>
        <w:tab/>
        <w:t>8,10</w:t>
      </w:r>
    </w:p>
    <w:p w14:paraId="33F1A0F7" w14:textId="77777777" w:rsidR="004314AF" w:rsidRPr="000D5097" w:rsidRDefault="004314AF" w:rsidP="004314AF">
      <w:pPr>
        <w:pStyle w:val="83ProM"/>
        <w:rPr>
          <w:lang w:val="nl-NL"/>
        </w:rPr>
      </w:pPr>
      <w:r w:rsidRPr="000D5097">
        <w:rPr>
          <w:lang w:val="nl-NL"/>
        </w:rPr>
        <w:t>600</w:t>
      </w:r>
      <w:r w:rsidRPr="000D5097">
        <w:rPr>
          <w:lang w:val="nl-NL"/>
        </w:rPr>
        <w:tab/>
      </w:r>
      <w:r w:rsidRPr="000D5097">
        <w:rPr>
          <w:lang w:val="nl-NL"/>
        </w:rPr>
        <w:tab/>
      </w:r>
      <w:r w:rsidRPr="000D5097">
        <w:rPr>
          <w:lang w:val="nl-NL"/>
        </w:rPr>
        <w:tab/>
        <w:t>250</w:t>
      </w:r>
      <w:r w:rsidRPr="000D5097">
        <w:rPr>
          <w:lang w:val="nl-NL"/>
        </w:rPr>
        <w:tab/>
        <w:t>45</w:t>
      </w:r>
      <w:r w:rsidRPr="000D5097">
        <w:rPr>
          <w:lang w:val="nl-NL"/>
        </w:rPr>
        <w:tab/>
        <w:t>2</w:t>
      </w:r>
      <w:r w:rsidRPr="000D5097">
        <w:rPr>
          <w:lang w:val="nl-NL"/>
        </w:rPr>
        <w:tab/>
        <w:t>4,20</w:t>
      </w:r>
    </w:p>
    <w:p w14:paraId="57B9000A" w14:textId="77777777" w:rsidR="004314AF" w:rsidRPr="000D5097" w:rsidRDefault="004314AF" w:rsidP="004314AF">
      <w:pPr>
        <w:pStyle w:val="83ProM"/>
        <w:rPr>
          <w:lang w:val="nl-NL"/>
        </w:rPr>
      </w:pPr>
      <w:r w:rsidRPr="000D5097">
        <w:rPr>
          <w:lang w:val="nl-NL"/>
        </w:rPr>
        <w:t>700</w:t>
      </w:r>
      <w:r w:rsidRPr="000D5097">
        <w:rPr>
          <w:lang w:val="nl-NL"/>
        </w:rPr>
        <w:tab/>
      </w:r>
      <w:r w:rsidRPr="000D5097">
        <w:rPr>
          <w:lang w:val="nl-NL"/>
        </w:rPr>
        <w:tab/>
      </w:r>
      <w:r w:rsidRPr="000D5097">
        <w:rPr>
          <w:lang w:val="nl-NL"/>
        </w:rPr>
        <w:tab/>
        <w:t>250</w:t>
      </w:r>
      <w:r w:rsidRPr="000D5097">
        <w:rPr>
          <w:lang w:val="nl-NL"/>
        </w:rPr>
        <w:tab/>
        <w:t>45</w:t>
      </w:r>
      <w:r w:rsidRPr="000D5097">
        <w:rPr>
          <w:lang w:val="nl-NL"/>
        </w:rPr>
        <w:tab/>
        <w:t>2</w:t>
      </w:r>
      <w:r w:rsidRPr="000D5097">
        <w:rPr>
          <w:lang w:val="nl-NL"/>
        </w:rPr>
        <w:tab/>
        <w:t>4,80</w:t>
      </w:r>
    </w:p>
    <w:p w14:paraId="6F437771" w14:textId="77777777" w:rsidR="004314AF" w:rsidRPr="000D5097" w:rsidRDefault="004314AF" w:rsidP="004314AF">
      <w:pPr>
        <w:pStyle w:val="83ProM"/>
        <w:rPr>
          <w:lang w:val="nl-NL"/>
        </w:rPr>
      </w:pPr>
      <w:r w:rsidRPr="000D5097">
        <w:rPr>
          <w:lang w:val="nl-NL"/>
        </w:rPr>
        <w:t>800</w:t>
      </w:r>
      <w:r w:rsidRPr="000D5097">
        <w:rPr>
          <w:lang w:val="nl-NL"/>
        </w:rPr>
        <w:tab/>
      </w:r>
      <w:r w:rsidRPr="000D5097">
        <w:rPr>
          <w:lang w:val="nl-NL"/>
        </w:rPr>
        <w:tab/>
      </w:r>
      <w:r w:rsidRPr="000D5097">
        <w:rPr>
          <w:lang w:val="nl-NL"/>
        </w:rPr>
        <w:tab/>
        <w:t>250</w:t>
      </w:r>
      <w:r w:rsidRPr="000D5097">
        <w:rPr>
          <w:lang w:val="nl-NL"/>
        </w:rPr>
        <w:tab/>
        <w:t>45</w:t>
      </w:r>
      <w:r w:rsidRPr="000D5097">
        <w:rPr>
          <w:lang w:val="nl-NL"/>
        </w:rPr>
        <w:tab/>
        <w:t>2</w:t>
      </w:r>
      <w:r w:rsidRPr="000D5097">
        <w:rPr>
          <w:lang w:val="nl-NL"/>
        </w:rPr>
        <w:tab/>
        <w:t>5,40</w:t>
      </w:r>
    </w:p>
    <w:p w14:paraId="0A4A14E7" w14:textId="77777777" w:rsidR="004314AF" w:rsidRPr="000D5097" w:rsidRDefault="004314AF" w:rsidP="004314AF">
      <w:pPr>
        <w:pStyle w:val="83ProM"/>
        <w:rPr>
          <w:lang w:val="nl-NL"/>
        </w:rPr>
      </w:pPr>
      <w:r w:rsidRPr="000D5097">
        <w:rPr>
          <w:lang w:val="nl-NL"/>
        </w:rPr>
        <w:t>900</w:t>
      </w:r>
      <w:r w:rsidRPr="000D5097">
        <w:rPr>
          <w:lang w:val="nl-NL"/>
        </w:rPr>
        <w:tab/>
      </w:r>
      <w:r w:rsidRPr="000D5097">
        <w:rPr>
          <w:lang w:val="nl-NL"/>
        </w:rPr>
        <w:tab/>
      </w:r>
      <w:r w:rsidRPr="000D5097">
        <w:rPr>
          <w:lang w:val="nl-NL"/>
        </w:rPr>
        <w:tab/>
        <w:t>250</w:t>
      </w:r>
      <w:r w:rsidRPr="000D5097">
        <w:rPr>
          <w:lang w:val="nl-NL"/>
        </w:rPr>
        <w:tab/>
        <w:t>45</w:t>
      </w:r>
      <w:r w:rsidRPr="000D5097">
        <w:rPr>
          <w:lang w:val="nl-NL"/>
        </w:rPr>
        <w:tab/>
        <w:t>2</w:t>
      </w:r>
      <w:r w:rsidRPr="000D5097">
        <w:rPr>
          <w:lang w:val="nl-NL"/>
        </w:rPr>
        <w:tab/>
        <w:t>6,00</w:t>
      </w:r>
    </w:p>
    <w:p w14:paraId="57109624" w14:textId="77777777" w:rsidR="004314AF" w:rsidRPr="000D5097" w:rsidRDefault="004314AF" w:rsidP="004314AF">
      <w:pPr>
        <w:pStyle w:val="83ProM"/>
        <w:rPr>
          <w:lang w:val="nl-NL"/>
        </w:rPr>
      </w:pPr>
      <w:r w:rsidRPr="000D5097">
        <w:rPr>
          <w:lang w:val="nl-NL"/>
        </w:rPr>
        <w:t>1000</w:t>
      </w:r>
      <w:r w:rsidRPr="000D5097">
        <w:rPr>
          <w:lang w:val="nl-NL"/>
        </w:rPr>
        <w:tab/>
        <w:t>250</w:t>
      </w:r>
      <w:r w:rsidRPr="000D5097">
        <w:rPr>
          <w:lang w:val="nl-NL"/>
        </w:rPr>
        <w:tab/>
        <w:t>45</w:t>
      </w:r>
      <w:r w:rsidRPr="000D5097">
        <w:rPr>
          <w:lang w:val="nl-NL"/>
        </w:rPr>
        <w:tab/>
        <w:t>2</w:t>
      </w:r>
      <w:r w:rsidRPr="000D5097">
        <w:rPr>
          <w:lang w:val="nl-NL"/>
        </w:rPr>
        <w:tab/>
        <w:t>6,60</w:t>
      </w:r>
    </w:p>
    <w:p w14:paraId="325CD412" w14:textId="77777777" w:rsidR="004314AF" w:rsidRPr="000D5097" w:rsidRDefault="004314AF" w:rsidP="004314AF">
      <w:pPr>
        <w:pStyle w:val="83ProM"/>
        <w:rPr>
          <w:lang w:val="nl-NL"/>
        </w:rPr>
      </w:pPr>
      <w:r w:rsidRPr="000D5097">
        <w:rPr>
          <w:lang w:val="nl-NL"/>
        </w:rPr>
        <w:t>1100</w:t>
      </w:r>
      <w:r w:rsidRPr="000D5097">
        <w:rPr>
          <w:lang w:val="nl-NL"/>
        </w:rPr>
        <w:tab/>
        <w:t>250</w:t>
      </w:r>
      <w:r w:rsidRPr="000D5097">
        <w:rPr>
          <w:lang w:val="nl-NL"/>
        </w:rPr>
        <w:tab/>
        <w:t>58</w:t>
      </w:r>
      <w:r w:rsidRPr="000D5097">
        <w:rPr>
          <w:lang w:val="nl-NL"/>
        </w:rPr>
        <w:tab/>
        <w:t>2</w:t>
      </w:r>
      <w:r w:rsidRPr="000D5097">
        <w:rPr>
          <w:lang w:val="nl-NL"/>
        </w:rPr>
        <w:tab/>
        <w:t>7,90</w:t>
      </w:r>
    </w:p>
    <w:p w14:paraId="2E408D15" w14:textId="77777777" w:rsidR="004314AF" w:rsidRPr="000D5097" w:rsidRDefault="004314AF" w:rsidP="004314AF">
      <w:pPr>
        <w:pStyle w:val="83ProM"/>
        <w:rPr>
          <w:lang w:val="nl-NL"/>
        </w:rPr>
      </w:pPr>
      <w:r w:rsidRPr="000D5097">
        <w:rPr>
          <w:lang w:val="nl-NL"/>
        </w:rPr>
        <w:t>1200</w:t>
      </w:r>
      <w:r w:rsidRPr="000D5097">
        <w:rPr>
          <w:lang w:val="nl-NL"/>
        </w:rPr>
        <w:tab/>
        <w:t>250</w:t>
      </w:r>
      <w:r w:rsidRPr="000D5097">
        <w:rPr>
          <w:lang w:val="nl-NL"/>
        </w:rPr>
        <w:tab/>
        <w:t>58</w:t>
      </w:r>
      <w:r w:rsidRPr="000D5097">
        <w:rPr>
          <w:lang w:val="nl-NL"/>
        </w:rPr>
        <w:tab/>
        <w:t>2</w:t>
      </w:r>
      <w:r w:rsidRPr="000D5097">
        <w:rPr>
          <w:lang w:val="nl-NL"/>
        </w:rPr>
        <w:tab/>
        <w:t>8,20</w:t>
      </w:r>
    </w:p>
    <w:p w14:paraId="7D713099" w14:textId="77777777" w:rsidR="004314AF" w:rsidRPr="000D5097" w:rsidRDefault="004314AF" w:rsidP="004314AF">
      <w:pPr>
        <w:pStyle w:val="83ProM"/>
        <w:rPr>
          <w:lang w:val="nl-NL"/>
        </w:rPr>
      </w:pPr>
      <w:r w:rsidRPr="000D5097">
        <w:rPr>
          <w:lang w:val="nl-NL"/>
        </w:rPr>
        <w:t>1500</w:t>
      </w:r>
      <w:r w:rsidRPr="000D5097">
        <w:rPr>
          <w:lang w:val="nl-NL"/>
        </w:rPr>
        <w:tab/>
        <w:t>250</w:t>
      </w:r>
      <w:r w:rsidRPr="000D5097">
        <w:rPr>
          <w:lang w:val="nl-NL"/>
        </w:rPr>
        <w:tab/>
        <w:t>58</w:t>
      </w:r>
      <w:r w:rsidRPr="000D5097">
        <w:rPr>
          <w:lang w:val="nl-NL"/>
        </w:rPr>
        <w:tab/>
        <w:t>2</w:t>
      </w:r>
      <w:r w:rsidRPr="000D5097">
        <w:rPr>
          <w:lang w:val="nl-NL"/>
        </w:rPr>
        <w:tab/>
        <w:t>10,50</w:t>
      </w:r>
    </w:p>
    <w:p w14:paraId="7A6252D7" w14:textId="77777777" w:rsidR="004314AF" w:rsidRPr="000D5097" w:rsidRDefault="004314AF" w:rsidP="004314AF">
      <w:pPr>
        <w:pStyle w:val="83ProM"/>
        <w:rPr>
          <w:lang w:val="nl-NL"/>
        </w:rPr>
      </w:pPr>
      <w:r w:rsidRPr="000D5097">
        <w:rPr>
          <w:lang w:val="nl-NL"/>
        </w:rPr>
        <w:t>600</w:t>
      </w:r>
      <w:r w:rsidRPr="000D5097">
        <w:rPr>
          <w:lang w:val="nl-NL"/>
        </w:rPr>
        <w:tab/>
      </w:r>
      <w:r w:rsidRPr="000D5097">
        <w:rPr>
          <w:lang w:val="nl-NL"/>
        </w:rPr>
        <w:tab/>
      </w:r>
      <w:r w:rsidRPr="000D5097">
        <w:rPr>
          <w:lang w:val="nl-NL"/>
        </w:rPr>
        <w:tab/>
        <w:t>275</w:t>
      </w:r>
      <w:r w:rsidRPr="000D5097">
        <w:rPr>
          <w:lang w:val="nl-NL"/>
        </w:rPr>
        <w:tab/>
        <w:t>45</w:t>
      </w:r>
      <w:r w:rsidRPr="000D5097">
        <w:rPr>
          <w:lang w:val="nl-NL"/>
        </w:rPr>
        <w:tab/>
        <w:t>2</w:t>
      </w:r>
      <w:r w:rsidRPr="000D5097">
        <w:rPr>
          <w:lang w:val="nl-NL"/>
        </w:rPr>
        <w:tab/>
        <w:t>4,40</w:t>
      </w:r>
    </w:p>
    <w:p w14:paraId="29110CA6" w14:textId="77777777" w:rsidR="004314AF" w:rsidRPr="000D5097" w:rsidRDefault="004314AF" w:rsidP="004314AF">
      <w:pPr>
        <w:pStyle w:val="83ProM"/>
        <w:rPr>
          <w:lang w:val="nl-NL"/>
        </w:rPr>
      </w:pPr>
      <w:r w:rsidRPr="000D5097">
        <w:rPr>
          <w:lang w:val="nl-NL"/>
        </w:rPr>
        <w:t>700</w:t>
      </w:r>
      <w:r w:rsidRPr="000D5097">
        <w:rPr>
          <w:lang w:val="nl-NL"/>
        </w:rPr>
        <w:tab/>
      </w:r>
      <w:r w:rsidRPr="000D5097">
        <w:rPr>
          <w:lang w:val="nl-NL"/>
        </w:rPr>
        <w:tab/>
      </w:r>
      <w:r w:rsidRPr="000D5097">
        <w:rPr>
          <w:lang w:val="nl-NL"/>
        </w:rPr>
        <w:tab/>
        <w:t>275</w:t>
      </w:r>
      <w:r w:rsidRPr="000D5097">
        <w:rPr>
          <w:lang w:val="nl-NL"/>
        </w:rPr>
        <w:tab/>
        <w:t>45</w:t>
      </w:r>
      <w:r w:rsidRPr="000D5097">
        <w:rPr>
          <w:lang w:val="nl-NL"/>
        </w:rPr>
        <w:tab/>
        <w:t>2</w:t>
      </w:r>
      <w:r w:rsidRPr="000D5097">
        <w:rPr>
          <w:lang w:val="nl-NL"/>
        </w:rPr>
        <w:tab/>
        <w:t>5,00</w:t>
      </w:r>
    </w:p>
    <w:p w14:paraId="0E1F109A" w14:textId="77777777" w:rsidR="004314AF" w:rsidRPr="000D5097" w:rsidRDefault="004314AF" w:rsidP="004314AF">
      <w:pPr>
        <w:pStyle w:val="83ProM"/>
        <w:rPr>
          <w:lang w:val="nl-NL"/>
        </w:rPr>
      </w:pPr>
      <w:r w:rsidRPr="000D5097">
        <w:rPr>
          <w:lang w:val="nl-NL"/>
        </w:rPr>
        <w:t>®00</w:t>
      </w:r>
      <w:r w:rsidRPr="000D5097">
        <w:rPr>
          <w:lang w:val="nl-NL"/>
        </w:rPr>
        <w:tab/>
      </w:r>
      <w:r w:rsidRPr="000D5097">
        <w:rPr>
          <w:lang w:val="nl-NL"/>
        </w:rPr>
        <w:tab/>
        <w:t>275</w:t>
      </w:r>
      <w:r w:rsidRPr="000D5097">
        <w:rPr>
          <w:lang w:val="nl-NL"/>
        </w:rPr>
        <w:tab/>
        <w:t>45</w:t>
      </w:r>
      <w:r w:rsidRPr="000D5097">
        <w:rPr>
          <w:lang w:val="nl-NL"/>
        </w:rPr>
        <w:tab/>
        <w:t>2</w:t>
      </w:r>
      <w:r w:rsidRPr="000D5097">
        <w:rPr>
          <w:lang w:val="nl-NL"/>
        </w:rPr>
        <w:tab/>
        <w:t>5,70</w:t>
      </w:r>
    </w:p>
    <w:p w14:paraId="58CCA4AF" w14:textId="77777777" w:rsidR="004314AF" w:rsidRPr="000D5097" w:rsidRDefault="004314AF" w:rsidP="004314AF">
      <w:pPr>
        <w:pStyle w:val="83ProM"/>
        <w:rPr>
          <w:lang w:val="nl-NL"/>
        </w:rPr>
      </w:pPr>
      <w:r w:rsidRPr="000D5097">
        <w:rPr>
          <w:lang w:val="nl-NL"/>
        </w:rPr>
        <w:t>1000</w:t>
      </w:r>
      <w:r w:rsidRPr="000D5097">
        <w:rPr>
          <w:lang w:val="nl-NL"/>
        </w:rPr>
        <w:tab/>
        <w:t>275</w:t>
      </w:r>
      <w:r w:rsidRPr="000D5097">
        <w:rPr>
          <w:lang w:val="nl-NL"/>
        </w:rPr>
        <w:tab/>
        <w:t>45</w:t>
      </w:r>
      <w:r w:rsidRPr="000D5097">
        <w:rPr>
          <w:lang w:val="nl-NL"/>
        </w:rPr>
        <w:tab/>
        <w:t>2</w:t>
      </w:r>
      <w:r w:rsidRPr="000D5097">
        <w:rPr>
          <w:lang w:val="nl-NL"/>
        </w:rPr>
        <w:tab/>
        <w:t>7,00</w:t>
      </w:r>
    </w:p>
    <w:p w14:paraId="3DD6A504" w14:textId="77777777" w:rsidR="004314AF" w:rsidRPr="000D5097" w:rsidRDefault="004314AF" w:rsidP="004314AF">
      <w:pPr>
        <w:pStyle w:val="83ProM"/>
        <w:rPr>
          <w:lang w:val="nl-NL"/>
        </w:rPr>
      </w:pPr>
      <w:r w:rsidRPr="000D5097">
        <w:rPr>
          <w:lang w:val="nl-NL"/>
        </w:rPr>
        <w:t>1200</w:t>
      </w:r>
      <w:r w:rsidRPr="000D5097">
        <w:rPr>
          <w:lang w:val="nl-NL"/>
        </w:rPr>
        <w:tab/>
        <w:t>275</w:t>
      </w:r>
      <w:r w:rsidRPr="000D5097">
        <w:rPr>
          <w:lang w:val="nl-NL"/>
        </w:rPr>
        <w:tab/>
        <w:t>58</w:t>
      </w:r>
      <w:r w:rsidRPr="000D5097">
        <w:rPr>
          <w:lang w:val="nl-NL"/>
        </w:rPr>
        <w:tab/>
        <w:t>2</w:t>
      </w:r>
      <w:r w:rsidRPr="000D5097">
        <w:rPr>
          <w:lang w:val="nl-NL"/>
        </w:rPr>
        <w:tab/>
        <w:t>9,00</w:t>
      </w:r>
    </w:p>
    <w:p w14:paraId="6E856351" w14:textId="77777777" w:rsidR="004314AF" w:rsidRPr="000D5097" w:rsidRDefault="004314AF" w:rsidP="004314AF">
      <w:pPr>
        <w:pStyle w:val="83ProM"/>
        <w:rPr>
          <w:lang w:val="nl-NL"/>
        </w:rPr>
      </w:pPr>
      <w:r w:rsidRPr="000D5097">
        <w:rPr>
          <w:lang w:val="nl-NL"/>
        </w:rPr>
        <w:t>1500</w:t>
      </w:r>
      <w:r w:rsidRPr="000D5097">
        <w:rPr>
          <w:lang w:val="nl-NL"/>
        </w:rPr>
        <w:tab/>
        <w:t>275</w:t>
      </w:r>
      <w:r w:rsidRPr="000D5097">
        <w:rPr>
          <w:lang w:val="nl-NL"/>
        </w:rPr>
        <w:tab/>
        <w:t>58</w:t>
      </w:r>
      <w:r w:rsidRPr="000D5097">
        <w:rPr>
          <w:lang w:val="nl-NL"/>
        </w:rPr>
        <w:tab/>
        <w:t>2</w:t>
      </w:r>
      <w:r w:rsidRPr="000D5097">
        <w:rPr>
          <w:lang w:val="nl-NL"/>
        </w:rPr>
        <w:tab/>
        <w:t>11,10</w:t>
      </w:r>
    </w:p>
    <w:p w14:paraId="0E40049A" w14:textId="77777777" w:rsidR="004314AF" w:rsidRPr="000D5097" w:rsidRDefault="004314AF" w:rsidP="004314AF">
      <w:pPr>
        <w:pStyle w:val="83ProM"/>
        <w:rPr>
          <w:lang w:val="nl-NL"/>
        </w:rPr>
      </w:pPr>
      <w:r w:rsidRPr="000D5097">
        <w:rPr>
          <w:lang w:val="nl-NL"/>
        </w:rPr>
        <w:t>800</w:t>
      </w:r>
      <w:r w:rsidRPr="000D5097">
        <w:rPr>
          <w:lang w:val="nl-NL"/>
        </w:rPr>
        <w:tab/>
      </w:r>
      <w:r w:rsidRPr="000D5097">
        <w:rPr>
          <w:lang w:val="nl-NL"/>
        </w:rPr>
        <w:tab/>
      </w:r>
      <w:r w:rsidRPr="000D5097">
        <w:rPr>
          <w:lang w:val="nl-NL"/>
        </w:rPr>
        <w:tab/>
        <w:t>300</w:t>
      </w:r>
      <w:r w:rsidRPr="000D5097">
        <w:rPr>
          <w:lang w:val="nl-NL"/>
        </w:rPr>
        <w:tab/>
        <w:t>45</w:t>
      </w:r>
      <w:r w:rsidRPr="000D5097">
        <w:rPr>
          <w:lang w:val="nl-NL"/>
        </w:rPr>
        <w:tab/>
        <w:t>2</w:t>
      </w:r>
      <w:r w:rsidRPr="000D5097">
        <w:rPr>
          <w:lang w:val="nl-NL"/>
        </w:rPr>
        <w:tab/>
        <w:t>6,00</w:t>
      </w:r>
    </w:p>
    <w:p w14:paraId="48FD4A42" w14:textId="77777777" w:rsidR="004314AF" w:rsidRPr="000D5097" w:rsidRDefault="004314AF" w:rsidP="004314AF">
      <w:pPr>
        <w:pStyle w:val="83ProM"/>
        <w:rPr>
          <w:lang w:val="nl-NL"/>
        </w:rPr>
      </w:pPr>
      <w:r w:rsidRPr="000D5097">
        <w:rPr>
          <w:lang w:val="nl-NL"/>
        </w:rPr>
        <w:t>900</w:t>
      </w:r>
      <w:r w:rsidRPr="000D5097">
        <w:rPr>
          <w:lang w:val="nl-NL"/>
        </w:rPr>
        <w:tab/>
      </w:r>
      <w:r w:rsidRPr="000D5097">
        <w:rPr>
          <w:lang w:val="nl-NL"/>
        </w:rPr>
        <w:tab/>
      </w:r>
      <w:r w:rsidRPr="000D5097">
        <w:rPr>
          <w:lang w:val="nl-NL"/>
        </w:rPr>
        <w:tab/>
        <w:t>300</w:t>
      </w:r>
      <w:r w:rsidRPr="000D5097">
        <w:rPr>
          <w:lang w:val="nl-NL"/>
        </w:rPr>
        <w:tab/>
        <w:t>45</w:t>
      </w:r>
      <w:r w:rsidRPr="000D5097">
        <w:rPr>
          <w:lang w:val="nl-NL"/>
        </w:rPr>
        <w:tab/>
        <w:t>2</w:t>
      </w:r>
      <w:r w:rsidRPr="000D5097">
        <w:rPr>
          <w:lang w:val="nl-NL"/>
        </w:rPr>
        <w:tab/>
        <w:t>6,70</w:t>
      </w:r>
    </w:p>
    <w:p w14:paraId="3816964D" w14:textId="77777777" w:rsidR="004314AF" w:rsidRPr="000D5097" w:rsidRDefault="004314AF" w:rsidP="004314AF">
      <w:pPr>
        <w:pStyle w:val="83ProM"/>
        <w:rPr>
          <w:lang w:val="nl-NL"/>
        </w:rPr>
      </w:pPr>
      <w:r w:rsidRPr="000D5097">
        <w:rPr>
          <w:lang w:val="nl-NL"/>
        </w:rPr>
        <w:t>1000</w:t>
      </w:r>
      <w:r w:rsidRPr="000D5097">
        <w:rPr>
          <w:lang w:val="nl-NL"/>
        </w:rPr>
        <w:tab/>
        <w:t>300</w:t>
      </w:r>
      <w:r w:rsidRPr="000D5097">
        <w:rPr>
          <w:lang w:val="nl-NL"/>
        </w:rPr>
        <w:tab/>
        <w:t>45</w:t>
      </w:r>
      <w:r w:rsidRPr="000D5097">
        <w:rPr>
          <w:lang w:val="nl-NL"/>
        </w:rPr>
        <w:tab/>
        <w:t>2</w:t>
      </w:r>
      <w:r w:rsidRPr="000D5097">
        <w:rPr>
          <w:lang w:val="nl-NL"/>
        </w:rPr>
        <w:tab/>
        <w:t>7,40</w:t>
      </w:r>
    </w:p>
    <w:p w14:paraId="5590D705" w14:textId="77777777" w:rsidR="004314AF" w:rsidRPr="000D5097" w:rsidRDefault="004314AF" w:rsidP="004314AF">
      <w:pPr>
        <w:pStyle w:val="83ProM"/>
        <w:rPr>
          <w:lang w:val="nl-NL"/>
        </w:rPr>
      </w:pPr>
      <w:r w:rsidRPr="000D5097">
        <w:rPr>
          <w:lang w:val="nl-NL"/>
        </w:rPr>
        <w:t>1200</w:t>
      </w:r>
      <w:r w:rsidRPr="000D5097">
        <w:rPr>
          <w:lang w:val="nl-NL"/>
        </w:rPr>
        <w:tab/>
        <w:t>300</w:t>
      </w:r>
      <w:r w:rsidRPr="000D5097">
        <w:rPr>
          <w:lang w:val="nl-NL"/>
        </w:rPr>
        <w:tab/>
        <w:t>5</w:t>
      </w:r>
      <w:r w:rsidR="00A5317C" w:rsidRPr="000D5097">
        <w:rPr>
          <w:lang w:val="nl-NL"/>
        </w:rPr>
        <w:t>8</w:t>
      </w:r>
      <w:r w:rsidRPr="000D5097">
        <w:rPr>
          <w:lang w:val="nl-NL"/>
        </w:rPr>
        <w:tab/>
        <w:t>2</w:t>
      </w:r>
      <w:r w:rsidRPr="000D5097">
        <w:rPr>
          <w:lang w:val="nl-NL"/>
        </w:rPr>
        <w:tab/>
        <w:t>9,40</w:t>
      </w:r>
    </w:p>
    <w:p w14:paraId="3095CCDC" w14:textId="77777777" w:rsidR="004314AF" w:rsidRPr="000D5097" w:rsidRDefault="004314AF" w:rsidP="004314AF">
      <w:pPr>
        <w:pStyle w:val="83ProM"/>
        <w:rPr>
          <w:lang w:val="nl-NL"/>
        </w:rPr>
      </w:pPr>
      <w:r w:rsidRPr="000D5097">
        <w:rPr>
          <w:lang w:val="nl-NL"/>
        </w:rPr>
        <w:t>1500</w:t>
      </w:r>
      <w:r w:rsidRPr="000D5097">
        <w:rPr>
          <w:lang w:val="nl-NL"/>
        </w:rPr>
        <w:tab/>
        <w:t>300</w:t>
      </w:r>
      <w:r w:rsidRPr="000D5097">
        <w:rPr>
          <w:lang w:val="nl-NL"/>
        </w:rPr>
        <w:tab/>
        <w:t>5</w:t>
      </w:r>
      <w:r w:rsidR="00A5317C" w:rsidRPr="000D5097">
        <w:rPr>
          <w:lang w:val="nl-NL"/>
        </w:rPr>
        <w:t>8</w:t>
      </w:r>
      <w:r w:rsidRPr="000D5097">
        <w:rPr>
          <w:lang w:val="nl-NL"/>
        </w:rPr>
        <w:tab/>
        <w:t>2</w:t>
      </w:r>
      <w:r w:rsidRPr="000D5097">
        <w:rPr>
          <w:lang w:val="nl-NL"/>
        </w:rPr>
        <w:tab/>
        <w:t>11,60</w:t>
      </w:r>
    </w:p>
    <w:p w14:paraId="7DE0D8ED" w14:textId="77777777" w:rsidR="004314AF" w:rsidRPr="000D5097" w:rsidRDefault="004314AF" w:rsidP="005C3241">
      <w:pPr>
        <w:pStyle w:val="83ProM"/>
        <w:rPr>
          <w:lang w:val="nl-NL"/>
        </w:rPr>
      </w:pPr>
      <w:r w:rsidRPr="000D5097">
        <w:rPr>
          <w:lang w:val="nl-NL"/>
        </w:rPr>
        <w:t>400</w:t>
      </w:r>
      <w:r w:rsidRPr="000D5097">
        <w:rPr>
          <w:lang w:val="nl-NL"/>
        </w:rPr>
        <w:tab/>
      </w:r>
      <w:r w:rsidRPr="000D5097">
        <w:rPr>
          <w:lang w:val="nl-NL"/>
        </w:rPr>
        <w:tab/>
      </w:r>
      <w:r w:rsidRPr="000D5097">
        <w:rPr>
          <w:lang w:val="nl-NL"/>
        </w:rPr>
        <w:tab/>
        <w:t>150</w:t>
      </w:r>
      <w:r w:rsidRPr="000D5097">
        <w:rPr>
          <w:lang w:val="nl-NL"/>
        </w:rPr>
        <w:tab/>
        <w:t>45</w:t>
      </w:r>
      <w:r w:rsidRPr="000D5097">
        <w:rPr>
          <w:lang w:val="nl-NL"/>
        </w:rPr>
        <w:tab/>
        <w:t>2</w:t>
      </w:r>
      <w:r w:rsidRPr="000D5097">
        <w:rPr>
          <w:lang w:val="nl-NL"/>
        </w:rPr>
        <w:tab/>
        <w:t>2,20</w:t>
      </w:r>
    </w:p>
    <w:p w14:paraId="35EF0777" w14:textId="77777777" w:rsidR="004314AF" w:rsidRDefault="004314AF" w:rsidP="004314AF">
      <w:pPr>
        <w:pStyle w:val="83Kenm"/>
      </w:pPr>
      <w:r>
        <w:t>-</w:t>
      </w:r>
      <w:r>
        <w:tab/>
        <w:t>Afwerking traptrede:</w:t>
      </w:r>
      <w:r>
        <w:tab/>
        <w:t>antislipperforatie, afwateringsperforatie.</w:t>
      </w:r>
    </w:p>
    <w:p w14:paraId="2DFE3460" w14:textId="77777777" w:rsidR="004314AF" w:rsidRDefault="004314AF" w:rsidP="004314AF">
      <w:pPr>
        <w:pStyle w:val="83Kenm"/>
      </w:pPr>
      <w:r>
        <w:t>-</w:t>
      </w:r>
      <w:r>
        <w:tab/>
        <w:t>Antislip perforatie:</w:t>
      </w:r>
      <w:r>
        <w:tab/>
      </w:r>
      <w:r w:rsidRPr="0014751A">
        <w:t>R13 = Hellingshoek &gt;35° volgens DIN 51130</w:t>
      </w:r>
    </w:p>
    <w:p w14:paraId="0C2C200B" w14:textId="77777777" w:rsidR="004314AF" w:rsidRDefault="004314AF" w:rsidP="004314AF">
      <w:pPr>
        <w:pStyle w:val="83Kenm"/>
      </w:pPr>
      <w:r>
        <w:t>-</w:t>
      </w:r>
      <w:r>
        <w:tab/>
        <w:t>Luchtstroom:</w:t>
      </w:r>
      <w:r>
        <w:tab/>
        <w:t>2</w:t>
      </w:r>
      <w:r w:rsidRPr="0014751A">
        <w:t>0-</w:t>
      </w:r>
      <w:r>
        <w:t>2</w:t>
      </w:r>
      <w:r w:rsidRPr="0014751A">
        <w:t>5 %</w:t>
      </w:r>
    </w:p>
    <w:p w14:paraId="13D5FF52" w14:textId="77777777" w:rsidR="004314AF" w:rsidRDefault="004314AF" w:rsidP="004314AF">
      <w:pPr>
        <w:pStyle w:val="83Kenm"/>
      </w:pPr>
      <w:r>
        <w:t>-</w:t>
      </w:r>
      <w:r>
        <w:tab/>
        <w:t xml:space="preserve">Geponste </w:t>
      </w:r>
      <w:r w:rsidR="00537042">
        <w:t>antislip</w:t>
      </w:r>
      <w:r>
        <w:t>gaten:</w:t>
      </w:r>
      <w:r>
        <w:tab/>
      </w:r>
      <w:r w:rsidRPr="0014751A">
        <w:t>ø</w:t>
      </w:r>
      <w:r>
        <w:t xml:space="preserve"> 9 </w:t>
      </w:r>
      <w:r w:rsidRPr="0014751A">
        <w:t>mm</w:t>
      </w:r>
      <w:r w:rsidR="00537042">
        <w:t xml:space="preserve"> (opwaarts)</w:t>
      </w:r>
    </w:p>
    <w:p w14:paraId="13B09E8B" w14:textId="77777777" w:rsidR="004314AF" w:rsidRDefault="004314AF" w:rsidP="004314AF">
      <w:pPr>
        <w:pStyle w:val="83Kenm"/>
      </w:pPr>
      <w:r>
        <w:t>-</w:t>
      </w:r>
      <w:r>
        <w:tab/>
        <w:t>Afvoergaten:</w:t>
      </w:r>
      <w:r>
        <w:tab/>
      </w:r>
      <w:r w:rsidR="00454F27" w:rsidRPr="0014751A">
        <w:t>ø</w:t>
      </w:r>
      <w:r w:rsidR="00454F27">
        <w:t xml:space="preserve"> </w:t>
      </w:r>
      <w:r w:rsidRPr="0014751A">
        <w:t>5 mm</w:t>
      </w:r>
      <w:r w:rsidR="00537042">
        <w:t xml:space="preserve"> (neerwaarts)</w:t>
      </w:r>
    </w:p>
    <w:p w14:paraId="79BF0559" w14:textId="77777777" w:rsidR="004314AF" w:rsidRDefault="004314AF" w:rsidP="004314AF">
      <w:pPr>
        <w:pStyle w:val="83Kenm"/>
      </w:pPr>
      <w:r>
        <w:t>-</w:t>
      </w:r>
      <w:r>
        <w:tab/>
        <w:t>Matrix antislipgaten:</w:t>
      </w:r>
      <w:r>
        <w:tab/>
        <w:t xml:space="preserve">25 </w:t>
      </w:r>
      <w:r w:rsidRPr="0014751A">
        <w:t>x</w:t>
      </w:r>
      <w:r>
        <w:t xml:space="preserve"> 25</w:t>
      </w:r>
      <w:r w:rsidRPr="0014751A">
        <w:t xml:space="preserve"> mm </w:t>
      </w:r>
    </w:p>
    <w:p w14:paraId="303D12C8" w14:textId="77777777" w:rsidR="004314AF" w:rsidRDefault="004314AF" w:rsidP="004314AF">
      <w:pPr>
        <w:pStyle w:val="83Kenm"/>
      </w:pPr>
      <w:r>
        <w:t>-</w:t>
      </w:r>
      <w:r>
        <w:tab/>
        <w:t>Draagvermogen:</w:t>
      </w:r>
      <w:r>
        <w:tab/>
        <w:t>3</w:t>
      </w:r>
      <w:r w:rsidRPr="0014751A">
        <w:t xml:space="preserve"> kN / 100 x 100 mm</w:t>
      </w:r>
      <w:r w:rsidR="00537042">
        <w:t xml:space="preserve">, </w:t>
      </w:r>
      <w:r w:rsidRPr="0014751A">
        <w:t>volgens NEN-EN</w:t>
      </w:r>
      <w:r w:rsidR="000634C2">
        <w:t>-ISO</w:t>
      </w:r>
      <w:r w:rsidRPr="0014751A">
        <w:t xml:space="preserve"> 14122</w:t>
      </w:r>
      <w:r w:rsidR="009101D9">
        <w:t>-3</w:t>
      </w:r>
    </w:p>
    <w:p w14:paraId="32064844" w14:textId="77777777" w:rsidR="004314AF" w:rsidRPr="000D5097" w:rsidRDefault="004314AF" w:rsidP="004314AF">
      <w:pPr>
        <w:pStyle w:val="83Kenm"/>
        <w:rPr>
          <w:lang w:val="en-US"/>
        </w:rPr>
      </w:pPr>
      <w:r w:rsidRPr="000D5097">
        <w:rPr>
          <w:lang w:val="en-US"/>
        </w:rPr>
        <w:t>-</w:t>
      </w:r>
      <w:r w:rsidRPr="000D5097">
        <w:rPr>
          <w:lang w:val="en-US"/>
        </w:rPr>
        <w:tab/>
        <w:t>Fire resistance Critical temperature:</w:t>
      </w:r>
      <w:r w:rsidRPr="000D5097">
        <w:rPr>
          <w:lang w:val="en-US"/>
        </w:rPr>
        <w:tab/>
        <w:t>550°C</w:t>
      </w:r>
    </w:p>
    <w:p w14:paraId="360F28BA" w14:textId="77777777" w:rsidR="004314AF" w:rsidRPr="0057090F" w:rsidRDefault="004314AF" w:rsidP="004314AF">
      <w:pPr>
        <w:pStyle w:val="Kop7"/>
      </w:pPr>
      <w:r w:rsidRPr="000D5097">
        <w:rPr>
          <w:lang w:val="en-US"/>
        </w:rPr>
        <w:t>31.40.</w:t>
      </w:r>
      <w:r w:rsidRPr="000D5097">
        <w:rPr>
          <w:lang w:val="en-US"/>
        </w:rPr>
        <w:tab/>
      </w:r>
      <w:r w:rsidRPr="00B75D9E">
        <w:t xml:space="preserve">Eigenschappen </w:t>
      </w:r>
      <w:r>
        <w:t>onderliggende draagconstructie</w:t>
      </w:r>
      <w:r w:rsidRPr="00B75D9E">
        <w:t>:</w:t>
      </w:r>
    </w:p>
    <w:p w14:paraId="7E9A411B" w14:textId="77777777" w:rsidR="004314AF" w:rsidRDefault="004314AF" w:rsidP="004314AF">
      <w:pPr>
        <w:pStyle w:val="83Kenm"/>
      </w:pPr>
      <w:r>
        <w:t>Volgens de plannen van de architect.</w:t>
      </w:r>
    </w:p>
    <w:p w14:paraId="7EC0AB55" w14:textId="77777777" w:rsidR="004314AF" w:rsidRPr="001B5A3B" w:rsidRDefault="004314AF" w:rsidP="004314AF">
      <w:pPr>
        <w:pStyle w:val="83Kenm"/>
      </w:pPr>
      <w:r>
        <w:t>-</w:t>
      </w:r>
      <w:r>
        <w:tab/>
      </w:r>
      <w:r w:rsidRPr="001B5A3B">
        <w:t>Materiaal:</w:t>
      </w:r>
      <w:r w:rsidRPr="001B5A3B">
        <w:tab/>
      </w:r>
      <w:r>
        <w:t>…</w:t>
      </w:r>
    </w:p>
    <w:p w14:paraId="4079C5C1" w14:textId="77777777" w:rsidR="004314AF" w:rsidRPr="001B5A3B" w:rsidRDefault="004314AF" w:rsidP="004314AF">
      <w:pPr>
        <w:pStyle w:val="83Kenm"/>
      </w:pPr>
      <w:r w:rsidRPr="00C04B55">
        <w:t>-</w:t>
      </w:r>
      <w:r w:rsidRPr="00C04B55">
        <w:tab/>
        <w:t>Bevestiging:</w:t>
      </w:r>
      <w:r w:rsidRPr="00C04B55">
        <w:tab/>
      </w:r>
      <w:r>
        <w:t>…</w:t>
      </w:r>
    </w:p>
    <w:p w14:paraId="1AA449EB" w14:textId="77777777" w:rsidR="004314AF" w:rsidRDefault="004314AF" w:rsidP="004314AF">
      <w:pPr>
        <w:pStyle w:val="83Kenm"/>
      </w:pPr>
    </w:p>
    <w:p w14:paraId="2BB476D1" w14:textId="77777777" w:rsidR="004314AF" w:rsidRPr="000D5097" w:rsidRDefault="004314AF" w:rsidP="004314AF">
      <w:pPr>
        <w:pStyle w:val="Kop5"/>
        <w:rPr>
          <w:lang w:val="nl-NL"/>
        </w:rPr>
      </w:pPr>
      <w:r w:rsidRPr="008252C0">
        <w:rPr>
          <w:color w:val="0000FF"/>
          <w:lang w:val="nl-BE"/>
        </w:rPr>
        <w:t>.40.</w:t>
      </w:r>
      <w:r w:rsidRPr="008252C0">
        <w:rPr>
          <w:lang w:val="nl-BE"/>
        </w:rPr>
        <w:tab/>
        <w:t xml:space="preserve"> </w:t>
      </w:r>
      <w:r w:rsidRPr="000D5097">
        <w:rPr>
          <w:lang w:val="nl-NL"/>
        </w:rPr>
        <w:t>UITVOERING</w:t>
      </w:r>
    </w:p>
    <w:p w14:paraId="453EFD7A" w14:textId="77777777" w:rsidR="004314AF" w:rsidRPr="0057090F" w:rsidRDefault="004314AF" w:rsidP="004314AF">
      <w:pPr>
        <w:pStyle w:val="Kop6"/>
      </w:pPr>
      <w:r w:rsidRPr="0057090F">
        <w:t>.41.</w:t>
      </w:r>
      <w:r w:rsidRPr="0057090F">
        <w:tab/>
        <w:t>Basisreferenties:</w:t>
      </w:r>
    </w:p>
    <w:p w14:paraId="1C8F0B16" w14:textId="77777777" w:rsidR="004314AF" w:rsidRDefault="004314AF" w:rsidP="004314AF">
      <w:pPr>
        <w:pStyle w:val="80"/>
      </w:pPr>
      <w:r w:rsidRPr="0057090F">
        <w:t>De uitvoering gebeurt volgens de voorschriften van de fabrikant.</w:t>
      </w:r>
    </w:p>
    <w:p w14:paraId="36A915B2" w14:textId="77777777" w:rsidR="004314AF" w:rsidRPr="005B3040" w:rsidRDefault="004314AF" w:rsidP="004314AF">
      <w:pPr>
        <w:tabs>
          <w:tab w:val="left" w:pos="567"/>
        </w:tabs>
        <w:spacing w:before="80" w:after="60"/>
        <w:ind w:left="567" w:hanging="680"/>
        <w:outlineLvl w:val="6"/>
        <w:rPr>
          <w:rFonts w:ascii="Arial" w:hAnsi="Arial"/>
          <w:bCs/>
          <w:i/>
          <w:sz w:val="18"/>
        </w:rPr>
      </w:pPr>
      <w:r w:rsidRPr="005B3040">
        <w:rPr>
          <w:rFonts w:ascii="Arial" w:hAnsi="Arial"/>
          <w:bCs/>
          <w:i/>
          <w:sz w:val="18"/>
        </w:rPr>
        <w:t>.4</w:t>
      </w:r>
      <w:r>
        <w:rPr>
          <w:rFonts w:ascii="Arial" w:hAnsi="Arial"/>
          <w:bCs/>
          <w:i/>
          <w:sz w:val="18"/>
        </w:rPr>
        <w:t>1</w:t>
      </w:r>
      <w:r w:rsidRPr="005B3040">
        <w:rPr>
          <w:rFonts w:ascii="Arial" w:hAnsi="Arial"/>
          <w:bCs/>
          <w:i/>
          <w:sz w:val="18"/>
        </w:rPr>
        <w:t>.30</w:t>
      </w:r>
      <w:r w:rsidRPr="005B3040">
        <w:rPr>
          <w:rFonts w:ascii="Arial" w:hAnsi="Arial"/>
          <w:bCs/>
          <w:i/>
          <w:sz w:val="18"/>
        </w:rPr>
        <w:tab/>
        <w:t>Stockage:</w:t>
      </w:r>
    </w:p>
    <w:p w14:paraId="0FB22B2E" w14:textId="77777777" w:rsidR="004314AF" w:rsidRDefault="004314AF" w:rsidP="004314AF">
      <w:pPr>
        <w:tabs>
          <w:tab w:val="left" w:pos="284"/>
        </w:tabs>
        <w:spacing w:before="20" w:after="40"/>
        <w:ind w:left="567"/>
        <w:rPr>
          <w:rFonts w:ascii="Arial" w:hAnsi="Arial"/>
          <w:sz w:val="18"/>
        </w:rPr>
      </w:pPr>
      <w:r w:rsidRPr="005B3040">
        <w:rPr>
          <w:rFonts w:ascii="Arial" w:hAnsi="Arial"/>
          <w:sz w:val="18"/>
        </w:rPr>
        <w:t>De aangevoerde treden worden onmiddellijk opgeslagen in afgesloten ruimten en tegen zon, regen en wind beschermd.</w:t>
      </w:r>
    </w:p>
    <w:p w14:paraId="412F2B33" w14:textId="77777777" w:rsidR="004314AF" w:rsidRPr="0057090F" w:rsidRDefault="004314AF" w:rsidP="004314AF">
      <w:pPr>
        <w:pStyle w:val="Kop6"/>
      </w:pPr>
      <w:r w:rsidRPr="0057090F">
        <w:t>.4</w:t>
      </w:r>
      <w:r>
        <w:t>2</w:t>
      </w:r>
      <w:r w:rsidRPr="0057090F">
        <w:t>.</w:t>
      </w:r>
      <w:r w:rsidRPr="0057090F">
        <w:tab/>
      </w:r>
      <w:r>
        <w:t>Plaatsing</w:t>
      </w:r>
      <w:r w:rsidRPr="0057090F">
        <w:t>:</w:t>
      </w:r>
    </w:p>
    <w:p w14:paraId="499912CD"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De treden worden horizontaal en volkomen waterpas geplaatst.</w:t>
      </w:r>
    </w:p>
    <w:p w14:paraId="1073230F"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De plaatsing gebeurt volgens een aan de oppervlaktebehandeling en tredetype aangepaste wijze, o.a. voor wat betreft de keuze van de bevestigingsmiddelen, en de plaatsingsrichting.</w:t>
      </w:r>
    </w:p>
    <w:p w14:paraId="2C14AF19" w14:textId="77777777" w:rsidR="004314AF" w:rsidRPr="005B3040" w:rsidRDefault="004314AF" w:rsidP="004314AF">
      <w:pPr>
        <w:tabs>
          <w:tab w:val="left" w:pos="567"/>
        </w:tabs>
        <w:spacing w:before="80" w:after="60"/>
        <w:ind w:left="567" w:hanging="680"/>
        <w:outlineLvl w:val="6"/>
        <w:rPr>
          <w:rFonts w:ascii="Arial" w:hAnsi="Arial"/>
          <w:bCs/>
          <w:i/>
          <w:sz w:val="18"/>
        </w:rPr>
      </w:pPr>
      <w:r w:rsidRPr="005B3040">
        <w:rPr>
          <w:rFonts w:ascii="Arial" w:hAnsi="Arial"/>
          <w:bCs/>
          <w:i/>
          <w:sz w:val="18"/>
        </w:rPr>
        <w:lastRenderedPageBreak/>
        <w:t>.43.30</w:t>
      </w:r>
      <w:r w:rsidRPr="005B3040">
        <w:rPr>
          <w:rFonts w:ascii="Arial" w:hAnsi="Arial"/>
          <w:bCs/>
          <w:i/>
          <w:sz w:val="18"/>
        </w:rPr>
        <w:tab/>
        <w:t>Bevestiging:</w:t>
      </w:r>
    </w:p>
    <w:p w14:paraId="308E11D9"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De steunpunten en de verankeringselementen worden in samenspraak met de architect, de stabiliteitsingenieur, de aannemer en de producent bepaald.</w:t>
      </w:r>
    </w:p>
    <w:p w14:paraId="554F7B69"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b/>
          <w:color w:val="FF0000"/>
          <w:sz w:val="18"/>
        </w:rPr>
        <w:t>#</w:t>
      </w:r>
      <w:r w:rsidRPr="005B3040">
        <w:rPr>
          <w:rFonts w:ascii="Arial" w:hAnsi="Arial"/>
          <w:sz w:val="18"/>
        </w:rPr>
        <w:tab/>
        <w:t>...</w:t>
      </w:r>
    </w:p>
    <w:p w14:paraId="653E5338" w14:textId="77777777" w:rsidR="004314AF" w:rsidRPr="005B3040" w:rsidRDefault="004314AF" w:rsidP="004314AF">
      <w:pPr>
        <w:tabs>
          <w:tab w:val="left" w:pos="567"/>
        </w:tabs>
        <w:spacing w:before="80" w:after="60"/>
        <w:ind w:left="567" w:hanging="680"/>
        <w:outlineLvl w:val="5"/>
        <w:rPr>
          <w:rFonts w:ascii="Arial" w:hAnsi="Arial"/>
          <w:bCs/>
          <w:sz w:val="18"/>
        </w:rPr>
      </w:pPr>
      <w:r w:rsidRPr="005B3040">
        <w:rPr>
          <w:rFonts w:ascii="Arial" w:hAnsi="Arial"/>
          <w:bCs/>
          <w:sz w:val="18"/>
        </w:rPr>
        <w:t>.44</w:t>
      </w:r>
      <w:r w:rsidRPr="005B3040">
        <w:rPr>
          <w:rFonts w:ascii="Arial" w:hAnsi="Arial"/>
          <w:bCs/>
          <w:sz w:val="18"/>
        </w:rPr>
        <w:tab/>
        <w:t>Afwerkingen:</w:t>
      </w:r>
    </w:p>
    <w:p w14:paraId="230B70A6"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Op de zichtbare oppervlakken komen noch bramen noch vormnaden voor. De verbindingen zijn haaks en vlak, zonder spoor van lasnaad.</w:t>
      </w:r>
    </w:p>
    <w:p w14:paraId="08ED59F6" w14:textId="77777777" w:rsidR="004314AF" w:rsidRPr="0057090F" w:rsidRDefault="004314AF" w:rsidP="004314AF">
      <w:pPr>
        <w:tabs>
          <w:tab w:val="left" w:pos="284"/>
        </w:tabs>
        <w:spacing w:before="20" w:after="40"/>
        <w:ind w:left="567"/>
        <w:rPr>
          <w:rFonts w:ascii="Arial" w:hAnsi="Arial" w:cs="Arial"/>
          <w:sz w:val="18"/>
          <w:szCs w:val="18"/>
        </w:rPr>
      </w:pPr>
    </w:p>
    <w:p w14:paraId="14A0FB0D" w14:textId="77777777" w:rsidR="004314AF" w:rsidRPr="000D5097" w:rsidRDefault="004314AF" w:rsidP="004314AF">
      <w:pPr>
        <w:pStyle w:val="Kop5"/>
        <w:rPr>
          <w:lang w:val="nl-NL"/>
        </w:rPr>
      </w:pPr>
      <w:r w:rsidRPr="000D5097">
        <w:rPr>
          <w:color w:val="0000FF"/>
          <w:lang w:val="nl-NL"/>
        </w:rPr>
        <w:t>.50.</w:t>
      </w:r>
      <w:r w:rsidRPr="000D5097">
        <w:rPr>
          <w:lang w:val="nl-NL"/>
        </w:rPr>
        <w:tab/>
        <w:t>COORDINATIE</w:t>
      </w:r>
    </w:p>
    <w:p w14:paraId="7ECBDC8A"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De aannemer zorgt ervoor dat de treden na de plaatsing degelijk en volledig beschermd worden voor de duur van alle bouwwerkzaamheden.</w:t>
      </w:r>
    </w:p>
    <w:p w14:paraId="6DD88A86" w14:textId="77777777" w:rsidR="004314AF" w:rsidRPr="0057090F" w:rsidRDefault="004314AF" w:rsidP="004314AF">
      <w:pPr>
        <w:pStyle w:val="Kop6"/>
      </w:pPr>
      <w:r w:rsidRPr="0057090F">
        <w:t>.5</w:t>
      </w:r>
      <w:r>
        <w:t>2</w:t>
      </w:r>
      <w:r w:rsidRPr="0057090F">
        <w:t>.</w:t>
      </w:r>
      <w:r w:rsidRPr="0057090F">
        <w:tab/>
        <w:t>Met andere posten:</w:t>
      </w:r>
    </w:p>
    <w:p w14:paraId="27472234" w14:textId="77777777" w:rsidR="004314AF" w:rsidRDefault="004314AF" w:rsidP="004314AF">
      <w:pPr>
        <w:pStyle w:val="80"/>
      </w:pPr>
      <w:r w:rsidRPr="0057090F">
        <w:t>De uitvoering van dit artikel is o.a. te coördineren met:</w:t>
      </w:r>
    </w:p>
    <w:p w14:paraId="6EF7F18A" w14:textId="77777777" w:rsidR="004314AF" w:rsidRDefault="004314AF" w:rsidP="004314AF">
      <w:pPr>
        <w:pStyle w:val="80"/>
        <w:rPr>
          <w:color w:val="FF0000"/>
        </w:rPr>
      </w:pPr>
      <w:r w:rsidRPr="0057090F">
        <w:rPr>
          <w:color w:val="FF0000"/>
          <w:highlight w:val="yellow"/>
        </w:rPr>
        <w:t>...</w:t>
      </w:r>
    </w:p>
    <w:p w14:paraId="38FA345E" w14:textId="77777777" w:rsidR="004314AF" w:rsidRPr="0057090F" w:rsidRDefault="004314AF" w:rsidP="004314AF">
      <w:pPr>
        <w:tabs>
          <w:tab w:val="left" w:pos="284"/>
        </w:tabs>
        <w:spacing w:before="20" w:after="40"/>
        <w:ind w:left="567"/>
        <w:rPr>
          <w:rFonts w:ascii="Arial" w:hAnsi="Arial" w:cs="Arial"/>
          <w:sz w:val="18"/>
          <w:szCs w:val="18"/>
        </w:rPr>
      </w:pPr>
    </w:p>
    <w:p w14:paraId="71B7CFF0" w14:textId="77777777" w:rsidR="004314AF" w:rsidRPr="000D5097" w:rsidRDefault="004314AF" w:rsidP="004314AF">
      <w:pPr>
        <w:pStyle w:val="Kop5"/>
        <w:rPr>
          <w:lang w:val="nl-NL"/>
        </w:rPr>
      </w:pPr>
      <w:r w:rsidRPr="000D5097">
        <w:rPr>
          <w:color w:val="0000FF"/>
          <w:lang w:val="nl-NL"/>
        </w:rPr>
        <w:t>.60.</w:t>
      </w:r>
      <w:r w:rsidRPr="000D5097">
        <w:rPr>
          <w:lang w:val="nl-NL"/>
        </w:rPr>
        <w:tab/>
        <w:t>CONTROLE- EN KEURINGSASPECTEN</w:t>
      </w:r>
    </w:p>
    <w:p w14:paraId="33B12991" w14:textId="77777777" w:rsidR="004314AF" w:rsidRPr="005B3040" w:rsidRDefault="004314AF" w:rsidP="004314AF">
      <w:pPr>
        <w:tabs>
          <w:tab w:val="left" w:pos="567"/>
        </w:tabs>
        <w:spacing w:before="80" w:after="60"/>
        <w:ind w:left="567" w:hanging="680"/>
        <w:outlineLvl w:val="5"/>
        <w:rPr>
          <w:rFonts w:ascii="Arial" w:hAnsi="Arial"/>
          <w:bCs/>
          <w:sz w:val="18"/>
        </w:rPr>
      </w:pPr>
      <w:r w:rsidRPr="005B3040">
        <w:rPr>
          <w:rFonts w:ascii="Arial" w:hAnsi="Arial"/>
          <w:bCs/>
          <w:sz w:val="18"/>
        </w:rPr>
        <w:t>.61</w:t>
      </w:r>
      <w:r w:rsidRPr="005B3040">
        <w:rPr>
          <w:rFonts w:ascii="Arial" w:hAnsi="Arial"/>
          <w:bCs/>
          <w:sz w:val="18"/>
        </w:rPr>
        <w:tab/>
        <w:t>Voor levering:</w:t>
      </w:r>
    </w:p>
    <w:p w14:paraId="2E94716D" w14:textId="77777777" w:rsidR="004314AF" w:rsidRPr="005B3040" w:rsidRDefault="004314AF" w:rsidP="004314AF">
      <w:pPr>
        <w:tabs>
          <w:tab w:val="left" w:pos="567"/>
        </w:tabs>
        <w:spacing w:before="80" w:after="60"/>
        <w:ind w:left="567" w:hanging="680"/>
        <w:outlineLvl w:val="6"/>
        <w:rPr>
          <w:rFonts w:ascii="Arial" w:hAnsi="Arial"/>
          <w:bCs/>
          <w:i/>
          <w:sz w:val="18"/>
        </w:rPr>
      </w:pPr>
      <w:r w:rsidRPr="005B3040">
        <w:rPr>
          <w:rFonts w:ascii="Arial" w:hAnsi="Arial"/>
          <w:bCs/>
          <w:i/>
          <w:sz w:val="18"/>
        </w:rPr>
        <w:t>.61.50</w:t>
      </w:r>
      <w:r w:rsidRPr="005B3040">
        <w:rPr>
          <w:rFonts w:ascii="Arial" w:hAnsi="Arial"/>
          <w:bCs/>
          <w:i/>
          <w:sz w:val="18"/>
        </w:rPr>
        <w:tab/>
        <w:t>Tracé:</w:t>
      </w:r>
    </w:p>
    <w:p w14:paraId="0FD01C98"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Vooraleer de treden en alle eventuele bijbehorende hulpstukken te bestellen, is de aannemer verplicht na te gaan of deze kunnen geleverd worden in de afmetingen, type, kleur en oppervlaktebehandeling voorgeschreven in de aanbestedingsdocumenten.</w:t>
      </w:r>
    </w:p>
    <w:p w14:paraId="3DE5BD53"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Ondermeer moet de maatvoering passen met de modulatie van de trap, het type van trapboom en de keuze van uitvoeringstechniek.</w:t>
      </w:r>
    </w:p>
    <w:p w14:paraId="319CE548" w14:textId="77777777" w:rsidR="004314AF" w:rsidRPr="005B3040" w:rsidRDefault="004314AF" w:rsidP="004314AF">
      <w:pPr>
        <w:tabs>
          <w:tab w:val="left" w:pos="567"/>
        </w:tabs>
        <w:spacing w:before="80" w:after="60"/>
        <w:ind w:left="567" w:hanging="680"/>
        <w:outlineLvl w:val="6"/>
        <w:rPr>
          <w:rFonts w:ascii="Arial" w:hAnsi="Arial"/>
          <w:bCs/>
          <w:i/>
          <w:sz w:val="18"/>
        </w:rPr>
      </w:pPr>
      <w:r w:rsidRPr="005B3040">
        <w:rPr>
          <w:rFonts w:ascii="Arial" w:hAnsi="Arial"/>
          <w:bCs/>
          <w:i/>
          <w:sz w:val="18"/>
        </w:rPr>
        <w:t>.61.90</w:t>
      </w:r>
      <w:r w:rsidRPr="005B3040">
        <w:rPr>
          <w:rFonts w:ascii="Arial" w:hAnsi="Arial"/>
          <w:bCs/>
          <w:i/>
          <w:sz w:val="18"/>
        </w:rPr>
        <w:tab/>
        <w:t>Diversen:</w:t>
      </w:r>
    </w:p>
    <w:p w14:paraId="6B14C39C"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De plaatser van de treden bezorgt voor de uitvoering aan de architect:</w:t>
      </w:r>
    </w:p>
    <w:p w14:paraId="16A12A51"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b/>
          <w:color w:val="FF0000"/>
          <w:sz w:val="18"/>
        </w:rPr>
        <w:t>#</w:t>
      </w:r>
      <w:r w:rsidRPr="005B3040">
        <w:rPr>
          <w:rFonts w:ascii="Arial" w:hAnsi="Arial"/>
          <w:sz w:val="18"/>
        </w:rPr>
        <w:tab/>
      </w:r>
      <w:r w:rsidRPr="005B3040">
        <w:rPr>
          <w:rFonts w:ascii="Arial" w:hAnsi="Arial"/>
          <w:b/>
          <w:color w:val="FF0000"/>
          <w:sz w:val="18"/>
        </w:rPr>
        <w:t>#</w:t>
      </w:r>
      <w:r w:rsidRPr="005B3040">
        <w:rPr>
          <w:rFonts w:ascii="Arial" w:hAnsi="Arial"/>
          <w:sz w:val="18"/>
        </w:rPr>
        <w:t>Eén</w:t>
      </w:r>
      <w:r w:rsidRPr="005B3040">
        <w:rPr>
          <w:rFonts w:ascii="Arial" w:hAnsi="Arial"/>
          <w:b/>
          <w:color w:val="FF0000"/>
          <w:sz w:val="18"/>
        </w:rPr>
        <w:t>#</w:t>
      </w:r>
      <w:r w:rsidRPr="005B3040">
        <w:rPr>
          <w:rFonts w:ascii="Arial" w:hAnsi="Arial"/>
          <w:sz w:val="18"/>
        </w:rPr>
        <w:t>…</w:t>
      </w:r>
      <w:r w:rsidRPr="005B3040">
        <w:rPr>
          <w:rFonts w:ascii="Arial" w:hAnsi="Arial"/>
          <w:b/>
          <w:color w:val="FF0000"/>
          <w:sz w:val="18"/>
        </w:rPr>
        <w:t>#</w:t>
      </w:r>
      <w:r w:rsidRPr="005B3040">
        <w:rPr>
          <w:rFonts w:ascii="Arial" w:hAnsi="Arial"/>
          <w:sz w:val="18"/>
        </w:rPr>
        <w:t>monster[s] [contractuele monster], die het gemiddelde uitzicht, kleur[en] en oppervlaktestaat van de levering moeten vertonen.</w:t>
      </w:r>
    </w:p>
    <w:p w14:paraId="3FE11575" w14:textId="77777777" w:rsidR="004314AF" w:rsidRPr="005B3040" w:rsidRDefault="004314AF" w:rsidP="004314AF">
      <w:pPr>
        <w:tabs>
          <w:tab w:val="left" w:pos="851"/>
        </w:tabs>
        <w:spacing w:before="20" w:after="40"/>
        <w:ind w:left="851" w:hanging="284"/>
        <w:rPr>
          <w:rFonts w:ascii="Arial" w:hAnsi="Arial"/>
          <w:sz w:val="18"/>
        </w:rPr>
      </w:pPr>
      <w:r w:rsidRPr="005B3040">
        <w:rPr>
          <w:rFonts w:ascii="Arial" w:hAnsi="Arial"/>
          <w:b/>
          <w:color w:val="FF0000"/>
          <w:sz w:val="18"/>
        </w:rPr>
        <w:t>#</w:t>
      </w:r>
      <w:r w:rsidRPr="005B3040">
        <w:rPr>
          <w:rFonts w:ascii="Arial" w:hAnsi="Arial"/>
          <w:sz w:val="18"/>
        </w:rPr>
        <w:tab/>
        <w:t>De afwerkingsdetails en plaatsingsplannen.</w:t>
      </w:r>
    </w:p>
    <w:p w14:paraId="3900ED8A" w14:textId="77777777" w:rsidR="004314AF" w:rsidRPr="005B3040" w:rsidRDefault="004314AF" w:rsidP="004314AF">
      <w:pPr>
        <w:tabs>
          <w:tab w:val="left" w:pos="284"/>
        </w:tabs>
        <w:spacing w:before="20" w:after="40"/>
        <w:ind w:left="567"/>
        <w:rPr>
          <w:rFonts w:ascii="Arial" w:hAnsi="Arial"/>
          <w:sz w:val="18"/>
        </w:rPr>
      </w:pPr>
      <w:r w:rsidRPr="005B3040">
        <w:rPr>
          <w:rFonts w:ascii="Arial" w:hAnsi="Arial"/>
          <w:sz w:val="18"/>
        </w:rPr>
        <w:t>Het gebruik van kit of eender welke voegmassa, hars, … voor het verbergen van gebreken is verboden.</w:t>
      </w:r>
      <w:r>
        <w:rPr>
          <w:rFonts w:ascii="Arial" w:hAnsi="Arial"/>
          <w:sz w:val="18"/>
        </w:rPr>
        <w:t xml:space="preserve"> </w:t>
      </w:r>
      <w:r w:rsidRPr="005B3040">
        <w:rPr>
          <w:rFonts w:ascii="Arial" w:hAnsi="Arial"/>
          <w:sz w:val="18"/>
        </w:rPr>
        <w:t>Beschadigde elementen worden integraal vervangen.</w:t>
      </w:r>
    </w:p>
    <w:p w14:paraId="73A59E46" w14:textId="77777777" w:rsidR="004314AF" w:rsidRPr="00676838" w:rsidRDefault="00906E98" w:rsidP="004314AF">
      <w:pPr>
        <w:pStyle w:val="Lijn"/>
        <w:spacing w:before="0" w:after="0"/>
      </w:pPr>
      <w:r>
        <w:rPr>
          <w:noProof/>
        </w:rPr>
        <mc:AlternateContent>
          <mc:Choice Requires="wps">
            <w:drawing>
              <wp:inline distT="0" distB="0" distL="0" distR="0" wp14:anchorId="77127B44" wp14:editId="1B0FD51E">
                <wp:extent cx="6238875" cy="19050"/>
                <wp:effectExtent l="0" t="0" r="0" b="0"/>
                <wp:docPr id="1227727033"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wps:spPr>
                      <wps:bodyPr rot="0" vert="horz" wrap="square" lIns="91440" tIns="45720" rIns="91440" bIns="45720" anchor="t" anchorCtr="0" upright="1">
                        <a:noAutofit/>
                      </wps:bodyPr>
                    </wps:wsp>
                  </a:graphicData>
                </a:graphic>
              </wp:inline>
            </w:drawing>
          </mc:Choice>
          <mc:Fallback>
            <w:pict>
              <v:rect w14:anchorId="77B24E66" id="Rechthoek 1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" fillcolor="#aca899" stroked="f">
                <w10:anchorlock/>
              </v:rect>
            </w:pict>
          </mc:Fallback>
        </mc:AlternateContent>
      </w:r>
    </w:p>
    <w:p w14:paraId="33B5C6C9" w14:textId="77777777" w:rsidR="004314AF" w:rsidRPr="00237497" w:rsidRDefault="004314AF" w:rsidP="004314AF">
      <w:pPr>
        <w:pStyle w:val="Kop1"/>
        <w:spacing w:before="0" w:after="0"/>
        <w:rPr>
          <w:lang w:val="nl-BE"/>
        </w:rPr>
      </w:pPr>
      <w:r w:rsidRPr="000D5097">
        <w:rPr>
          <w:lang w:val="nl-NL"/>
        </w:rPr>
        <w:t>Mogelijke variante toepassingen en suggesties van de fabrikant</w:t>
      </w:r>
    </w:p>
    <w:p w14:paraId="5F97E150" w14:textId="77777777" w:rsidR="004314AF" w:rsidRPr="00676838" w:rsidRDefault="00906E98" w:rsidP="004314AF">
      <w:pPr>
        <w:pStyle w:val="Lijn"/>
        <w:spacing w:before="0" w:after="0"/>
      </w:pPr>
      <w:r>
        <w:rPr>
          <w:noProof/>
        </w:rPr>
        <mc:AlternateContent>
          <mc:Choice Requires="wps">
            <w:drawing>
              <wp:inline distT="0" distB="0" distL="0" distR="0" wp14:anchorId="496FABA7" wp14:editId="5C18F1A5">
                <wp:extent cx="6238875" cy="19050"/>
                <wp:effectExtent l="0" t="0" r="0" b="0"/>
                <wp:docPr id="1285943918"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wps:spPr>
                      <wps:bodyPr rot="0" vert="horz" wrap="square" lIns="91440" tIns="45720" rIns="91440" bIns="45720" anchor="t" anchorCtr="0" upright="1">
                        <a:noAutofit/>
                      </wps:bodyPr>
                    </wps:wsp>
                  </a:graphicData>
                </a:graphic>
              </wp:inline>
            </w:drawing>
          </mc:Choice>
          <mc:Fallback>
            <w:pict>
              <v:rect w14:anchorId="63426808" id="Rechthoek 9"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" fillcolor="#aca899" stroked="f">
                <w10:anchorlock/>
              </v:rect>
            </w:pict>
          </mc:Fallback>
        </mc:AlternateContent>
      </w:r>
    </w:p>
    <w:p w14:paraId="60ABA12A" w14:textId="77777777" w:rsidR="004314AF" w:rsidRDefault="004314AF" w:rsidP="004314AF">
      <w:pPr>
        <w:pStyle w:val="80"/>
        <w:rPr>
          <w:rFonts w:ascii="Helvetica" w:hAnsi="Helvetica" w:cs="Times New Roman"/>
          <w:color w:val="000000"/>
          <w:spacing w:val="-2"/>
          <w:sz w:val="16"/>
          <w:szCs w:val="20"/>
        </w:rPr>
      </w:pPr>
      <w:r>
        <w:rPr>
          <w:rFonts w:ascii="Helvetica" w:hAnsi="Helvetica" w:cs="Times New Roman"/>
          <w:color w:val="000000"/>
          <w:spacing w:val="-2"/>
          <w:sz w:val="16"/>
          <w:szCs w:val="20"/>
        </w:rPr>
        <w:t xml:space="preserve">Behalve traptreden levert de fabrikant in dit gamma ook roosters, die kunnen gebruikt worden voor bordessen, looppaden, … </w:t>
      </w:r>
      <w:r w:rsidRPr="0028277F">
        <w:rPr>
          <w:rFonts w:ascii="Helvetica" w:hAnsi="Helvetica" w:cs="Times New Roman"/>
          <w:color w:val="000000"/>
          <w:spacing w:val="-2"/>
          <w:sz w:val="16"/>
          <w:szCs w:val="20"/>
        </w:rPr>
        <w:t xml:space="preserve">Daarnaast zijn ook halffabrikaten leverbaar, met een lengte van </w:t>
      </w:r>
      <w:r w:rsidR="0083756C">
        <w:rPr>
          <w:rFonts w:ascii="Helvetica" w:hAnsi="Helvetica" w:cs="Times New Roman"/>
          <w:color w:val="000000"/>
          <w:spacing w:val="-2"/>
          <w:sz w:val="16"/>
          <w:szCs w:val="20"/>
        </w:rPr>
        <w:t>3</w:t>
      </w:r>
      <w:r w:rsidRPr="0028277F">
        <w:rPr>
          <w:rFonts w:ascii="Helvetica" w:hAnsi="Helvetica" w:cs="Times New Roman"/>
          <w:color w:val="000000"/>
          <w:spacing w:val="-2"/>
          <w:sz w:val="16"/>
          <w:szCs w:val="20"/>
        </w:rPr>
        <w:t xml:space="preserve"> m</w:t>
      </w:r>
      <w:r w:rsidR="0083756C">
        <w:rPr>
          <w:rFonts w:ascii="Helvetica" w:hAnsi="Helvetica" w:cs="Times New Roman"/>
          <w:color w:val="000000"/>
          <w:spacing w:val="-2"/>
          <w:sz w:val="16"/>
          <w:szCs w:val="20"/>
        </w:rPr>
        <w:t xml:space="preserve"> en 6 m</w:t>
      </w:r>
      <w:r w:rsidRPr="0028277F">
        <w:rPr>
          <w:rFonts w:ascii="Helvetica" w:hAnsi="Helvetica" w:cs="Times New Roman"/>
          <w:color w:val="000000"/>
          <w:spacing w:val="-2"/>
          <w:sz w:val="16"/>
          <w:szCs w:val="20"/>
        </w:rPr>
        <w:t>, om traptreden op maat te verzagen. Deze worden afgewerkt met de kopplaten die PCP hiervoor levert. Op aanvraag zijn ook onbehandelde traptreden (zonder verzinking) leverbaar.</w:t>
      </w:r>
      <w:r>
        <w:rPr>
          <w:rFonts w:ascii="Helvetica" w:hAnsi="Helvetica" w:cs="Times New Roman"/>
          <w:color w:val="000000"/>
          <w:spacing w:val="-2"/>
          <w:sz w:val="16"/>
          <w:szCs w:val="20"/>
        </w:rPr>
        <w:t xml:space="preserve"> </w:t>
      </w:r>
    </w:p>
    <w:p w14:paraId="33529FB3" w14:textId="77777777" w:rsidR="006F3F42" w:rsidRDefault="006F3F42" w:rsidP="006F3F42">
      <w:pPr>
        <w:pStyle w:val="80"/>
      </w:pPr>
      <w:r>
        <w:t xml:space="preserve">De traptreden zijn ook leverbaar in </w:t>
      </w:r>
      <w:r w:rsidR="0029183E">
        <w:t xml:space="preserve">RVS of </w:t>
      </w:r>
      <w:r w:rsidR="00454F27">
        <w:t>aluminium</w:t>
      </w:r>
      <w:r>
        <w:t>.</w:t>
      </w:r>
    </w:p>
    <w:p w14:paraId="03C56EE5" w14:textId="77777777" w:rsidR="004314AF" w:rsidRPr="00237497" w:rsidRDefault="004314AF" w:rsidP="004314AF">
      <w:pPr>
        <w:pStyle w:val="80"/>
      </w:pPr>
      <w:r w:rsidRPr="00237497">
        <w:t>Raa</w:t>
      </w:r>
      <w:r w:rsidR="000D5097">
        <w:t>d</w:t>
      </w:r>
      <w:r w:rsidRPr="00237497">
        <w:t>pleeg de fabrikant voor meer informatie.</w:t>
      </w:r>
    </w:p>
    <w:p w14:paraId="483C0B00" w14:textId="77777777" w:rsidR="004314AF" w:rsidRPr="00676838" w:rsidRDefault="00906E98" w:rsidP="004314AF">
      <w:pPr>
        <w:pStyle w:val="Lijn"/>
        <w:spacing w:before="0" w:after="0"/>
      </w:pPr>
      <w:r>
        <w:rPr>
          <w:noProof/>
        </w:rPr>
        <mc:AlternateContent>
          <mc:Choice Requires="wps">
            <w:drawing>
              <wp:inline distT="0" distB="0" distL="0" distR="0" wp14:anchorId="43FB27D3" wp14:editId="15339E2D">
                <wp:extent cx="6238875" cy="19050"/>
                <wp:effectExtent l="0" t="0" r="0" b="0"/>
                <wp:docPr id="403173786"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wps:spPr>
                      <wps:bodyPr rot="0" vert="horz" wrap="square" lIns="91440" tIns="45720" rIns="91440" bIns="45720" anchor="t" anchorCtr="0" upright="1">
                        <a:noAutofit/>
                      </wps:bodyPr>
                    </wps:wsp>
                  </a:graphicData>
                </a:graphic>
              </wp:inline>
            </w:drawing>
          </mc:Choice>
          <mc:Fallback>
            <w:pict>
              <v:rect w14:anchorId="2A4A74FE" id="Rechthoek 7"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" fillcolor="#aca899" stroked="f">
                <w10:anchorlock/>
              </v:rect>
            </w:pict>
          </mc:Fallback>
        </mc:AlternateContent>
      </w:r>
    </w:p>
    <w:p w14:paraId="427EE79A" w14:textId="77777777" w:rsidR="006F3F42" w:rsidRPr="009D3ADF" w:rsidRDefault="006F3F42" w:rsidP="006F3F42">
      <w:pPr>
        <w:pStyle w:val="Merk2"/>
        <w:rPr>
          <w:b/>
          <w:color w:val="FF0000"/>
        </w:rPr>
      </w:pPr>
      <w:r>
        <w:rPr>
          <w:rStyle w:val="Merk1Char"/>
        </w:rPr>
        <w:t xml:space="preserve">PCP Optimo Achil O2 </w:t>
      </w:r>
      <w:r w:rsidRPr="006B16B4">
        <w:t>–</w:t>
      </w:r>
      <w:r>
        <w:t xml:space="preserve"> stalen traptreden met ingeponste antislipgaten en afwateringsgaten, plaatdikte 2 mm, antislipwaarde R13</w:t>
      </w:r>
    </w:p>
    <w:p w14:paraId="1987C84E" w14:textId="77777777" w:rsidR="004314AF" w:rsidRPr="0057090F" w:rsidRDefault="004314AF" w:rsidP="004314AF">
      <w:pPr>
        <w:pStyle w:val="Kop4"/>
      </w:pPr>
      <w:r w:rsidRPr="0057090F">
        <w:t>P1</w:t>
      </w:r>
      <w:r w:rsidRPr="0057090F">
        <w:tab/>
      </w:r>
      <w:r>
        <w:t>Stalen traptreden</w:t>
      </w:r>
      <w:r w:rsidRPr="00B96C44">
        <w:rPr>
          <w:color w:val="FF6600"/>
        </w:rPr>
        <w:t xml:space="preserve"> </w:t>
      </w:r>
      <w:r>
        <w:rPr>
          <w:color w:val="FF6600"/>
        </w:rPr>
        <w:t>PCP</w:t>
      </w:r>
      <w:r w:rsidRPr="00B96C44">
        <w:rPr>
          <w:color w:val="FF6600"/>
        </w:rPr>
        <w:t xml:space="preserve"> </w:t>
      </w:r>
      <w:r>
        <w:rPr>
          <w:color w:val="FF6600"/>
        </w:rPr>
        <w:t xml:space="preserve">Optimo </w:t>
      </w:r>
      <w:r>
        <w:rPr>
          <w:rStyle w:val="MerkChar"/>
        </w:rPr>
        <w:t>Achil O2</w:t>
      </w:r>
      <w:r>
        <w:rPr>
          <w:color w:val="FF6600"/>
        </w:rPr>
        <w:tab/>
      </w:r>
      <w:r w:rsidRPr="0057090F">
        <w:rPr>
          <w:b/>
          <w:color w:val="008080"/>
        </w:rPr>
        <w:t>TP</w:t>
      </w:r>
      <w:r w:rsidRPr="0057090F">
        <w:rPr>
          <w:b/>
          <w:color w:val="008080"/>
        </w:rPr>
        <w:tab/>
        <w:t>[st]</w:t>
      </w:r>
    </w:p>
    <w:p w14:paraId="091C0526" w14:textId="77777777" w:rsidR="004314AF" w:rsidRPr="0083756C" w:rsidRDefault="004314AF" w:rsidP="004314AF">
      <w:pPr>
        <w:pStyle w:val="Kop4"/>
        <w:rPr>
          <w:b/>
          <w:color w:val="008080"/>
        </w:rPr>
      </w:pPr>
      <w:r w:rsidRPr="0083756C">
        <w:t>P2</w:t>
      </w:r>
      <w:r w:rsidRPr="0083756C">
        <w:tab/>
        <w:t>Bevestiging</w:t>
      </w:r>
      <w:r w:rsidR="0083756C" w:rsidRPr="0083756C">
        <w:t>smiddelen</w:t>
      </w:r>
      <w:r w:rsidRPr="0083756C">
        <w:rPr>
          <w:b/>
          <w:color w:val="008080"/>
        </w:rPr>
        <w:tab/>
        <w:t>TP</w:t>
      </w:r>
      <w:r w:rsidRPr="0083756C">
        <w:rPr>
          <w:b/>
          <w:color w:val="008080"/>
        </w:rPr>
        <w:tab/>
        <w:t>[</w:t>
      </w:r>
      <w:r w:rsidR="0083756C">
        <w:rPr>
          <w:b/>
          <w:color w:val="008080"/>
        </w:rPr>
        <w:t>SOG</w:t>
      </w:r>
      <w:r w:rsidRPr="0083756C">
        <w:rPr>
          <w:b/>
          <w:color w:val="008080"/>
        </w:rPr>
        <w:t>]</w:t>
      </w:r>
    </w:p>
    <w:p w14:paraId="12FE27BF" w14:textId="77777777" w:rsidR="004314AF" w:rsidRPr="00C33820" w:rsidRDefault="00906E98" w:rsidP="004314AF">
      <w:pPr>
        <w:pStyle w:val="Lijn"/>
      </w:pPr>
      <w:r>
        <w:rPr>
          <w:noProof/>
        </w:rPr>
        <mc:AlternateContent>
          <mc:Choice Requires="wps">
            <w:drawing>
              <wp:inline distT="0" distB="0" distL="0" distR="0" wp14:anchorId="7847D3A0" wp14:editId="768E9290">
                <wp:extent cx="5936615" cy="5715"/>
                <wp:effectExtent l="0" t="0" r="0" b="6985"/>
                <wp:docPr id="1537844699"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D6D192" id="Rechthoek 5"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3B4792EB" w14:textId="77777777" w:rsidR="004314AF" w:rsidRPr="00D62BFB" w:rsidRDefault="004314AF" w:rsidP="004314AF">
      <w:pPr>
        <w:pStyle w:val="Kop1"/>
        <w:rPr>
          <w:lang w:val="nl-BE"/>
        </w:rPr>
      </w:pPr>
      <w:r w:rsidRPr="006C5192">
        <w:rPr>
          <w:lang w:val="nl-BE"/>
        </w:rPr>
        <w:t xml:space="preserve"> </w:t>
      </w:r>
      <w:r>
        <w:rPr>
          <w:lang w:val="nl-BE"/>
        </w:rPr>
        <w:t>Normen en referentiedocumenten</w:t>
      </w:r>
    </w:p>
    <w:p w14:paraId="43DC149E" w14:textId="77777777" w:rsidR="004314AF" w:rsidRPr="00C33820" w:rsidRDefault="00906E98" w:rsidP="004314AF">
      <w:pPr>
        <w:pStyle w:val="Lijn"/>
      </w:pPr>
      <w:r>
        <w:rPr>
          <w:noProof/>
        </w:rPr>
        <mc:AlternateContent>
          <mc:Choice Requires="wps">
            <w:drawing>
              <wp:inline distT="0" distB="0" distL="0" distR="0" wp14:anchorId="56999EAA" wp14:editId="5E68BF71">
                <wp:extent cx="5936615" cy="5715"/>
                <wp:effectExtent l="0" t="0" r="0" b="6985"/>
                <wp:docPr id="1360285931"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5E75B73" id="Rechthoek 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6D0FC3AB" w14:textId="77777777" w:rsidR="004314AF" w:rsidRPr="000D5097" w:rsidRDefault="004314AF" w:rsidP="004314AF">
      <w:pPr>
        <w:pStyle w:val="Kop5"/>
        <w:rPr>
          <w:lang w:val="nl-NL"/>
        </w:rPr>
      </w:pPr>
      <w:r w:rsidRPr="000D5097">
        <w:rPr>
          <w:color w:val="0000FF"/>
          <w:lang w:val="nl-NL"/>
        </w:rPr>
        <w:t>.30.</w:t>
      </w:r>
      <w:r w:rsidRPr="000D5097">
        <w:rPr>
          <w:lang w:val="nl-NL"/>
        </w:rPr>
        <w:tab/>
        <w:t>MATERIALEN</w:t>
      </w:r>
    </w:p>
    <w:p w14:paraId="10D261E6" w14:textId="77777777" w:rsidR="004314AF" w:rsidRDefault="004314AF" w:rsidP="004314AF">
      <w:pPr>
        <w:tabs>
          <w:tab w:val="left" w:pos="1418"/>
        </w:tabs>
        <w:spacing w:before="80" w:after="40"/>
        <w:rPr>
          <w:rStyle w:val="83NormenChar"/>
        </w:rPr>
      </w:pPr>
      <w:r w:rsidRPr="005B3040">
        <w:rPr>
          <w:rFonts w:ascii="Arial" w:hAnsi="Arial"/>
          <w:color w:val="FF0000"/>
          <w:sz w:val="16"/>
        </w:rPr>
        <w:t>&gt;</w:t>
      </w:r>
      <w:r w:rsidRPr="005B3040">
        <w:rPr>
          <w:rFonts w:ascii="Arial" w:hAnsi="Arial"/>
          <w:b/>
          <w:color w:val="008000"/>
          <w:sz w:val="16"/>
        </w:rPr>
        <w:t xml:space="preserve">TV </w:t>
      </w:r>
      <w:r w:rsidRPr="0028277F">
        <w:rPr>
          <w:rStyle w:val="83NormenChar"/>
        </w:rPr>
        <w:t xml:space="preserve">196:1995 - Balkons [vervangt TV 161]. </w:t>
      </w:r>
    </w:p>
    <w:p w14:paraId="720261E2" w14:textId="77777777" w:rsidR="004314AF" w:rsidRPr="0057090F" w:rsidRDefault="004314AF" w:rsidP="004314AF">
      <w:pPr>
        <w:pStyle w:val="Kop7"/>
      </w:pPr>
      <w:r w:rsidRPr="0057090F">
        <w:t>.31.</w:t>
      </w:r>
      <w:r>
        <w:t>3</w:t>
      </w:r>
      <w:r w:rsidRPr="0057090F">
        <w:t>0.</w:t>
      </w:r>
      <w:r w:rsidRPr="0057090F">
        <w:tab/>
      </w:r>
      <w:r w:rsidRPr="00B75D9E">
        <w:t xml:space="preserve">Eigenschappen </w:t>
      </w:r>
      <w:r>
        <w:t>traptreden</w:t>
      </w:r>
      <w:r w:rsidRPr="00B75D9E">
        <w:t>:</w:t>
      </w:r>
    </w:p>
    <w:p w14:paraId="6072172E" w14:textId="77777777" w:rsidR="004314AF" w:rsidRDefault="004314AF" w:rsidP="004314AF">
      <w:pPr>
        <w:tabs>
          <w:tab w:val="left" w:pos="1418"/>
        </w:tabs>
        <w:spacing w:before="80" w:after="40"/>
        <w:rPr>
          <w:rStyle w:val="83NormenChar"/>
        </w:rPr>
      </w:pPr>
      <w:r w:rsidRPr="005B3040">
        <w:rPr>
          <w:rFonts w:ascii="Arial" w:hAnsi="Arial"/>
          <w:color w:val="FF0000"/>
          <w:sz w:val="16"/>
        </w:rPr>
        <w:t>&gt;</w:t>
      </w:r>
      <w:r w:rsidRPr="0028277F">
        <w:rPr>
          <w:rStyle w:val="83NormenChar"/>
        </w:rPr>
        <w:t xml:space="preserve">NEN-EN </w:t>
      </w:r>
      <w:r>
        <w:rPr>
          <w:rStyle w:val="83NormenChar"/>
        </w:rPr>
        <w:t xml:space="preserve">10025 : 2019 - </w:t>
      </w:r>
      <w:r w:rsidRPr="00E25CA7">
        <w:rPr>
          <w:rStyle w:val="83NormenChar"/>
        </w:rPr>
        <w:t>Warmgewalste producten van constructiestaal</w:t>
      </w:r>
    </w:p>
    <w:p w14:paraId="13F03820" w14:textId="77777777" w:rsidR="004314AF" w:rsidRDefault="004314AF" w:rsidP="004314AF">
      <w:pPr>
        <w:tabs>
          <w:tab w:val="left" w:pos="1418"/>
        </w:tabs>
        <w:spacing w:before="80" w:after="40"/>
        <w:rPr>
          <w:rStyle w:val="83NormenChar"/>
        </w:rPr>
      </w:pPr>
      <w:r w:rsidRPr="005B3040">
        <w:rPr>
          <w:rFonts w:ascii="Arial" w:hAnsi="Arial"/>
          <w:color w:val="FF0000"/>
          <w:sz w:val="16"/>
        </w:rPr>
        <w:t>&gt;</w:t>
      </w:r>
      <w:r w:rsidRPr="0028277F">
        <w:rPr>
          <w:rStyle w:val="83NormenChar"/>
        </w:rPr>
        <w:t xml:space="preserve">DIN 51130 </w:t>
      </w:r>
      <w:r>
        <w:rPr>
          <w:rStyle w:val="83NormenChar"/>
        </w:rPr>
        <w:t xml:space="preserve">: 2014-02 - </w:t>
      </w:r>
      <w:r w:rsidRPr="00207072">
        <w:rPr>
          <w:rStyle w:val="83NormenChar"/>
        </w:rPr>
        <w:t>Prüfung von Bodenbelägen - Bestimmung der rutschhemmenden Eigenschaft - Arbeitsräume und Arbeitsbereiche mit Rutschgefahr - Begehungsverfahren - Schiefe Ebene</w:t>
      </w:r>
    </w:p>
    <w:p w14:paraId="01A5D322" w14:textId="77777777" w:rsidR="004314AF" w:rsidRPr="000D5097" w:rsidRDefault="004314AF" w:rsidP="004314AF">
      <w:pPr>
        <w:tabs>
          <w:tab w:val="left" w:pos="1418"/>
        </w:tabs>
        <w:spacing w:before="80" w:after="40"/>
        <w:rPr>
          <w:rStyle w:val="83NormenChar"/>
          <w:lang w:val="en-US"/>
        </w:rPr>
      </w:pPr>
      <w:r w:rsidRPr="000D5097">
        <w:rPr>
          <w:rFonts w:ascii="Arial" w:hAnsi="Arial"/>
          <w:color w:val="FF0000"/>
          <w:sz w:val="16"/>
          <w:lang w:val="en-US"/>
        </w:rPr>
        <w:lastRenderedPageBreak/>
        <w:t>&gt;</w:t>
      </w:r>
      <w:r w:rsidRPr="000D5097">
        <w:rPr>
          <w:rStyle w:val="83NormenChar"/>
          <w:lang w:val="en-US"/>
        </w:rPr>
        <w:t>NEN-EN</w:t>
      </w:r>
      <w:r w:rsidR="000634C2">
        <w:rPr>
          <w:rStyle w:val="83NormenChar"/>
          <w:lang w:val="en-US"/>
        </w:rPr>
        <w:t>-ISO</w:t>
      </w:r>
      <w:r w:rsidRPr="000D5097">
        <w:rPr>
          <w:rStyle w:val="83NormenChar"/>
          <w:lang w:val="en-US"/>
        </w:rPr>
        <w:t xml:space="preserve"> 14122-</w:t>
      </w:r>
      <w:r w:rsidR="009101D9">
        <w:rPr>
          <w:rStyle w:val="83NormenChar"/>
          <w:lang w:val="en-US"/>
        </w:rPr>
        <w:t>3</w:t>
      </w:r>
      <w:r w:rsidRPr="000D5097">
        <w:rPr>
          <w:rStyle w:val="83NormenChar"/>
          <w:lang w:val="en-US"/>
        </w:rPr>
        <w:t xml:space="preserve">: 2001 - Safety of machinery - Permanent means of access to machinery - Part 4: Fixed ladders </w:t>
      </w:r>
    </w:p>
    <w:p w14:paraId="51A178F8" w14:textId="77777777" w:rsidR="004314AF" w:rsidRPr="00C33820" w:rsidRDefault="00906E98" w:rsidP="004314AF">
      <w:pPr>
        <w:pStyle w:val="Lijn"/>
      </w:pPr>
      <w:r>
        <w:rPr>
          <w:noProof/>
        </w:rPr>
        <mc:AlternateContent>
          <mc:Choice Requires="wps">
            <w:drawing>
              <wp:inline distT="0" distB="0" distL="0" distR="0" wp14:anchorId="73852A2A" wp14:editId="56AF7E79">
                <wp:extent cx="5936615" cy="5715"/>
                <wp:effectExtent l="0" t="0" r="0" b="6985"/>
                <wp:docPr id="113559313"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913597" id="Rechthoek 1"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3AAAB616" w14:textId="77777777" w:rsidR="004314AF" w:rsidRPr="000D5097" w:rsidRDefault="004314AF" w:rsidP="004314AF">
      <w:pPr>
        <w:pStyle w:val="80"/>
        <w:rPr>
          <w:rStyle w:val="Merk"/>
          <w:lang w:val="fr-FR"/>
        </w:rPr>
      </w:pPr>
      <w:r w:rsidRPr="000D5097">
        <w:rPr>
          <w:rStyle w:val="Merk"/>
          <w:lang w:val="fr-FR"/>
        </w:rPr>
        <w:t>PCP Belgium NV</w:t>
      </w:r>
    </w:p>
    <w:p w14:paraId="42182FD3" w14:textId="77777777" w:rsidR="004314AF" w:rsidRPr="000D5097" w:rsidRDefault="004314AF" w:rsidP="004314AF">
      <w:pPr>
        <w:pStyle w:val="80"/>
        <w:rPr>
          <w:lang w:val="fr-FR"/>
        </w:rPr>
      </w:pPr>
      <w:r w:rsidRPr="000D5097">
        <w:rPr>
          <w:lang w:val="fr-FR"/>
        </w:rPr>
        <w:t>Rue de Remouchamps 34 D</w:t>
      </w:r>
    </w:p>
    <w:p w14:paraId="34EF9695" w14:textId="77777777" w:rsidR="004314AF" w:rsidRPr="00314A4C" w:rsidRDefault="004314AF" w:rsidP="004314AF">
      <w:pPr>
        <w:pStyle w:val="80"/>
        <w:rPr>
          <w:lang w:val="en-US"/>
        </w:rPr>
      </w:pPr>
      <w:r w:rsidRPr="00314A4C">
        <w:rPr>
          <w:lang w:val="en-US"/>
        </w:rPr>
        <w:t>BE</w:t>
      </w:r>
      <w:r>
        <w:rPr>
          <w:lang w:val="en-US"/>
        </w:rPr>
        <w:t xml:space="preserve"> 4141 Louveign</w:t>
      </w:r>
      <w:r w:rsidR="004A4B98">
        <w:rPr>
          <w:lang w:val="en-US"/>
        </w:rPr>
        <w:t>é</w:t>
      </w:r>
    </w:p>
    <w:p w14:paraId="66709F4E" w14:textId="77777777" w:rsidR="004314AF" w:rsidRDefault="004314AF" w:rsidP="004314AF">
      <w:pPr>
        <w:pStyle w:val="80"/>
        <w:rPr>
          <w:lang w:val="en-US"/>
        </w:rPr>
      </w:pPr>
      <w:r w:rsidRPr="00314A4C">
        <w:rPr>
          <w:lang w:val="en-US"/>
        </w:rPr>
        <w:t>Tel.: +</w:t>
      </w:r>
      <w:r>
        <w:rPr>
          <w:lang w:val="en-US"/>
        </w:rPr>
        <w:t xml:space="preserve">32 43609450 </w:t>
      </w:r>
    </w:p>
    <w:p w14:paraId="099C50A0" w14:textId="77777777" w:rsidR="004314AF" w:rsidRDefault="009101D9" w:rsidP="004314AF">
      <w:pPr>
        <w:pStyle w:val="80"/>
        <w:rPr>
          <w:lang w:val="en-US"/>
        </w:rPr>
      </w:pPr>
      <w:hyperlink r:id="rId12" w:history="1">
        <w:r w:rsidRPr="00333B3B">
          <w:rPr>
            <w:rStyle w:val="Hyperlink"/>
            <w:lang w:val="en-US"/>
          </w:rPr>
          <w:t>www.pcp-corp.com</w:t>
        </w:r>
      </w:hyperlink>
    </w:p>
    <w:p w14:paraId="4CCDC312" w14:textId="77777777" w:rsidR="004314AF" w:rsidRPr="00314A4C" w:rsidRDefault="004314AF" w:rsidP="004314AF">
      <w:pPr>
        <w:pStyle w:val="80"/>
        <w:rPr>
          <w:lang w:val="en-US"/>
        </w:rPr>
      </w:pPr>
      <w:r>
        <w:rPr>
          <w:lang w:val="en-US"/>
        </w:rPr>
        <w:t>vente@pcp-corp.be</w:t>
      </w:r>
    </w:p>
    <w:p w14:paraId="0CC1652E" w14:textId="77777777" w:rsidR="004314AF" w:rsidRPr="00314A4C" w:rsidRDefault="004314AF" w:rsidP="004314AF">
      <w:pPr>
        <w:pStyle w:val="80"/>
        <w:rPr>
          <w:lang w:val="en-US"/>
        </w:rPr>
      </w:pPr>
    </w:p>
    <w:p w14:paraId="72534ECE" w14:textId="77777777" w:rsidR="004314AF" w:rsidRDefault="004314AF" w:rsidP="009D3ADF">
      <w:pPr>
        <w:pStyle w:val="Kop5"/>
        <w:rPr>
          <w:color w:val="0000FF"/>
        </w:rPr>
      </w:pPr>
    </w:p>
    <w:p w14:paraId="01031E6A" w14:textId="77777777" w:rsidR="00E66472" w:rsidRPr="00314A4C" w:rsidRDefault="00E66472" w:rsidP="00911F49">
      <w:pPr>
        <w:pStyle w:val="80"/>
        <w:rPr>
          <w:lang w:val="en-US"/>
        </w:rPr>
      </w:pPr>
    </w:p>
    <w:sectPr w:rsidR="00E66472" w:rsidRPr="00314A4C" w:rsidSect="004A23A5">
      <w:headerReference w:type="default" r:id="rId13"/>
      <w:footerReference w:type="default" r:id="rId14"/>
      <w:pgSz w:w="11900" w:h="16840"/>
      <w:pgMar w:top="1180" w:right="1134" w:bottom="1418" w:left="2268" w:header="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017BCF" w14:textId="77777777" w:rsidR="00F20FA0" w:rsidRDefault="00F20FA0">
      <w:r>
        <w:separator/>
      </w:r>
    </w:p>
  </w:endnote>
  <w:endnote w:type="continuationSeparator" w:id="0">
    <w:p w14:paraId="53152342" w14:textId="77777777" w:rsidR="00F20FA0" w:rsidRDefault="00F20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New York">
    <w:altName w:val="Times New Roman"/>
    <w:panose1 w:val="020B0604020202020204"/>
    <w:charset w:val="00"/>
    <w:family w:val="roman"/>
    <w:pitch w:val="variable"/>
    <w:sig w:usb0="00000003" w:usb1="00000000" w:usb2="00000000" w:usb3="00000000" w:csb0="00000001" w:csb1="00000000"/>
  </w:font>
  <w:font w:name="Times">
    <w:panose1 w:val="020B0604020202020204"/>
    <w:charset w:val="00"/>
    <w:family w:val="auto"/>
    <w:pitch w:val="variable"/>
    <w:sig w:usb0="E00002FF" w:usb1="5000205A" w:usb2="00000000" w:usb3="00000000" w:csb0="0000019F" w:csb1="00000000"/>
  </w:font>
  <w:font w:name="Courier">
    <w:panose1 w:val="02070309020205020404"/>
    <w:charset w:val="00"/>
    <w:family w:val="modern"/>
    <w:pitch w:val="fixed"/>
    <w:sig w:usb0="00000003" w:usb1="00000000" w:usb2="00000000" w:usb3="00000000" w:csb0="00000001" w:csb1="00000000"/>
  </w:font>
  <w:font w:name="Geneva">
    <w:panose1 w:val="020B0503030404040204"/>
    <w:charset w:val="00"/>
    <w:family w:val="swiss"/>
    <w:pitch w:val="variable"/>
    <w:sig w:usb0="E00002FF" w:usb1="5200205F" w:usb2="00A0C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7ECA96" w14:textId="77777777" w:rsidR="00E604E2" w:rsidRDefault="00906E98">
    <w:pPr>
      <w:pStyle w:val="Lijn"/>
      <w:rPr>
        <w:rFonts w:ascii="Arial" w:hAnsi="Arial" w:cs="Arial"/>
      </w:rPr>
    </w:pPr>
    <w:r>
      <w:rPr>
        <w:noProof/>
      </w:rPr>
      <mc:AlternateContent>
        <mc:Choice Requires="wps">
          <w:drawing>
            <wp:inline distT="0" distB="0" distL="0" distR="0" wp14:anchorId="21B61B0C" wp14:editId="6238714D">
              <wp:extent cx="5936615" cy="5715"/>
              <wp:effectExtent l="0" t="0" r="0" b="6985"/>
              <wp:docPr id="1572873356" name="Rechthoek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6EA7B4" id="Rechthoek 2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522EA2A0" w14:textId="77777777" w:rsidR="00E604E2" w:rsidRPr="00D80F79" w:rsidRDefault="00E604E2" w:rsidP="00FB76A0">
    <w:pPr>
      <w:tabs>
        <w:tab w:val="center" w:pos="3969"/>
        <w:tab w:val="right" w:pos="8505"/>
      </w:tabs>
      <w:ind w:left="-851"/>
      <w:rPr>
        <w:rFonts w:ascii="Arial" w:hAnsi="Arial" w:cs="Arial"/>
        <w:sz w:val="16"/>
      </w:rPr>
    </w:pPr>
    <w:r w:rsidRPr="00D80F79">
      <w:rPr>
        <w:rFonts w:ascii="Arial" w:hAnsi="Arial" w:cs="Arial"/>
        <w:sz w:val="16"/>
      </w:rPr>
      <w:t>Copyright</w:t>
    </w:r>
    <w:r w:rsidR="00BB4F40" w:rsidRPr="00D80F79">
      <w:rPr>
        <w:rFonts w:ascii="Arial" w:hAnsi="Arial" w:cs="Arial"/>
        <w:sz w:val="16"/>
      </w:rPr>
      <w:t>© Cobosystems 20</w:t>
    </w:r>
    <w:r w:rsidR="008D068E" w:rsidRPr="00D80F79">
      <w:rPr>
        <w:rFonts w:ascii="Arial" w:hAnsi="Arial" w:cs="Arial"/>
        <w:sz w:val="16"/>
      </w:rPr>
      <w:t>2</w:t>
    </w:r>
    <w:r w:rsidR="00745670" w:rsidRPr="00D80F79">
      <w:rPr>
        <w:rFonts w:ascii="Arial" w:hAnsi="Arial" w:cs="Arial"/>
        <w:sz w:val="16"/>
      </w:rPr>
      <w:t>6</w:t>
    </w:r>
    <w:r w:rsidRPr="00D80F79">
      <w:rPr>
        <w:rFonts w:ascii="Arial" w:hAnsi="Arial" w:cs="Arial"/>
        <w:sz w:val="16"/>
      </w:rPr>
      <w:tab/>
      <w:t xml:space="preserve">Fabrikant Bestek - </w:t>
    </w:r>
    <w:r w:rsidR="00BB4F40" w:rsidRPr="00D80F79">
      <w:rPr>
        <w:rFonts w:ascii="Arial" w:hAnsi="Arial" w:cs="Arial"/>
        <w:sz w:val="16"/>
      </w:rPr>
      <w:t>20</w:t>
    </w:r>
    <w:r w:rsidR="008D068E" w:rsidRPr="00D80F79">
      <w:rPr>
        <w:rFonts w:ascii="Arial" w:hAnsi="Arial" w:cs="Arial"/>
        <w:sz w:val="16"/>
      </w:rPr>
      <w:t>2</w:t>
    </w:r>
    <w:r w:rsidR="00745670" w:rsidRPr="00D80F79">
      <w:rPr>
        <w:rFonts w:ascii="Arial" w:hAnsi="Arial" w:cs="Arial"/>
        <w:sz w:val="16"/>
      </w:rPr>
      <w:t>6</w:t>
    </w:r>
    <w:r w:rsidRPr="00D80F79">
      <w:rPr>
        <w:rFonts w:ascii="Arial" w:hAnsi="Arial" w:cs="Arial"/>
        <w:sz w:val="16"/>
      </w:rPr>
      <w:tab/>
    </w:r>
    <w:r>
      <w:rPr>
        <w:rFonts w:ascii="Arial" w:hAnsi="Arial" w:cs="Arial"/>
        <w:sz w:val="16"/>
      </w:rPr>
      <w:fldChar w:fldCharType="begin"/>
    </w:r>
    <w:r>
      <w:rPr>
        <w:rFonts w:ascii="Arial" w:hAnsi="Arial" w:cs="Arial"/>
        <w:sz w:val="16"/>
      </w:rPr>
      <w:instrText xml:space="preserve"> DATE \@ "yyyy MM dd" </w:instrText>
    </w:r>
    <w:r>
      <w:rPr>
        <w:rFonts w:ascii="Arial" w:hAnsi="Arial" w:cs="Arial"/>
        <w:sz w:val="16"/>
      </w:rPr>
      <w:fldChar w:fldCharType="separate"/>
    </w:r>
    <w:r w:rsidR="00906E98">
      <w:rPr>
        <w:rFonts w:ascii="Arial" w:hAnsi="Arial" w:cs="Arial"/>
        <w:noProof/>
        <w:sz w:val="16"/>
      </w:rPr>
      <w:t>2026 10 19</w:t>
    </w:r>
    <w:r>
      <w:rPr>
        <w:rFonts w:ascii="Arial" w:hAnsi="Arial" w:cs="Arial"/>
        <w:sz w:val="16"/>
      </w:rPr>
      <w:fldChar w:fldCharType="end"/>
    </w:r>
    <w:r w:rsidRPr="00D80F79">
      <w:rPr>
        <w:rFonts w:ascii="Arial" w:hAnsi="Arial" w:cs="Arial"/>
        <w:sz w:val="16"/>
      </w:rPr>
      <w:t xml:space="preserve">  -  </w:t>
    </w:r>
    <w:r>
      <w:rPr>
        <w:rFonts w:ascii="Arial" w:hAnsi="Arial" w:cs="Arial"/>
        <w:sz w:val="16"/>
      </w:rPr>
      <w:fldChar w:fldCharType="begin"/>
    </w:r>
    <w:r>
      <w:rPr>
        <w:rFonts w:ascii="Arial" w:hAnsi="Arial" w:cs="Arial"/>
        <w:sz w:val="16"/>
      </w:rPr>
      <w:instrText xml:space="preserve"> TIME \@ "H:mm" </w:instrText>
    </w:r>
    <w:r>
      <w:rPr>
        <w:rFonts w:ascii="Arial" w:hAnsi="Arial" w:cs="Arial"/>
        <w:sz w:val="16"/>
      </w:rPr>
      <w:fldChar w:fldCharType="separate"/>
    </w:r>
    <w:r w:rsidR="00906E98">
      <w:rPr>
        <w:rFonts w:ascii="Arial" w:hAnsi="Arial" w:cs="Arial"/>
        <w:noProof/>
        <w:sz w:val="16"/>
      </w:rPr>
      <w:t>14:55</w:t>
    </w:r>
    <w:r>
      <w:rPr>
        <w:rFonts w:ascii="Arial" w:hAnsi="Arial" w:cs="Arial"/>
        <w:sz w:val="16"/>
      </w:rPr>
      <w:fldChar w:fldCharType="end"/>
    </w:r>
  </w:p>
  <w:p w14:paraId="6221AE90" w14:textId="77777777" w:rsidR="00E604E2" w:rsidRPr="00FB76A0" w:rsidRDefault="00BB4F40" w:rsidP="00FB76A0">
    <w:pPr>
      <w:tabs>
        <w:tab w:val="center" w:pos="3969"/>
        <w:tab w:val="right" w:pos="8505"/>
      </w:tabs>
      <w:rPr>
        <w:rFonts w:ascii="Arial" w:hAnsi="Arial" w:cs="Arial"/>
        <w:sz w:val="16"/>
        <w:lang w:val="en-US"/>
      </w:rPr>
    </w:pPr>
    <w:r w:rsidRPr="00D80F79">
      <w:rPr>
        <w:rFonts w:ascii="Arial" w:hAnsi="Arial" w:cs="Arial"/>
        <w:sz w:val="16"/>
      </w:rPr>
      <w:tab/>
    </w:r>
    <w:r w:rsidR="00745670" w:rsidRPr="00D80F79">
      <w:rPr>
        <w:rFonts w:ascii="Arial" w:hAnsi="Arial" w:cs="Arial"/>
        <w:sz w:val="16"/>
      </w:rPr>
      <w:t xml:space="preserve">PCP </w:t>
    </w:r>
    <w:r w:rsidR="00EE1140" w:rsidRPr="00D80F79">
      <w:rPr>
        <w:rFonts w:ascii="Arial" w:hAnsi="Arial" w:cs="Arial"/>
        <w:sz w:val="16"/>
      </w:rPr>
      <w:t>Achil O2</w:t>
    </w:r>
    <w:r w:rsidR="00745670" w:rsidRPr="00D80F79">
      <w:rPr>
        <w:rFonts w:ascii="Arial" w:hAnsi="Arial" w:cs="Arial"/>
        <w:sz w:val="16"/>
      </w:rPr>
      <w:t xml:space="preserve"> trap</w:t>
    </w:r>
    <w:r w:rsidRPr="00D80F79">
      <w:rPr>
        <w:rFonts w:ascii="Arial" w:hAnsi="Arial" w:cs="Arial"/>
        <w:sz w:val="16"/>
      </w:rPr>
      <w:t xml:space="preserve">  </w:t>
    </w:r>
    <w:r w:rsidR="00B9321E" w:rsidRPr="00D80F79">
      <w:rPr>
        <w:rFonts w:ascii="Arial" w:hAnsi="Arial" w:cs="Arial"/>
        <w:sz w:val="16"/>
      </w:rPr>
      <w:t xml:space="preserve"> </w:t>
    </w:r>
    <w:r w:rsidR="0003494D" w:rsidRPr="00D80F79">
      <w:rPr>
        <w:rFonts w:ascii="Arial" w:hAnsi="Arial" w:cs="Arial"/>
        <w:sz w:val="16"/>
      </w:rPr>
      <w:t>5-10-</w:t>
    </w:r>
    <w:r w:rsidRPr="00D80F79">
      <w:rPr>
        <w:rFonts w:ascii="Arial" w:hAnsi="Arial" w:cs="Arial"/>
        <w:sz w:val="16"/>
      </w:rPr>
      <w:t>20</w:t>
    </w:r>
    <w:r w:rsidR="008D068E" w:rsidRPr="00D80F79">
      <w:rPr>
        <w:rFonts w:ascii="Arial" w:hAnsi="Arial" w:cs="Arial"/>
        <w:sz w:val="16"/>
      </w:rPr>
      <w:t>2</w:t>
    </w:r>
    <w:r w:rsidR="00745670" w:rsidRPr="00D80F79">
      <w:rPr>
        <w:rFonts w:ascii="Arial" w:hAnsi="Arial" w:cs="Arial"/>
        <w:sz w:val="16"/>
      </w:rPr>
      <w:t>6</w:t>
    </w:r>
    <w:r w:rsidR="00E604E2" w:rsidRPr="00D80F79">
      <w:rPr>
        <w:rFonts w:ascii="Arial" w:hAnsi="Arial" w:cs="Arial"/>
        <w:sz w:val="16"/>
      </w:rPr>
      <w:tab/>
    </w:r>
    <w:r w:rsidR="00E604E2">
      <w:rPr>
        <w:rFonts w:ascii="Arial" w:hAnsi="Arial" w:cs="Arial"/>
        <w:sz w:val="16"/>
      </w:rPr>
      <w:fldChar w:fldCharType="begin"/>
    </w:r>
    <w:r w:rsidR="00E604E2" w:rsidRPr="00FB76A0">
      <w:rPr>
        <w:rFonts w:ascii="Arial" w:hAnsi="Arial" w:cs="Arial"/>
        <w:sz w:val="16"/>
        <w:lang w:val="en-US"/>
      </w:rPr>
      <w:instrText xml:space="preserve"> PAGE </w:instrText>
    </w:r>
    <w:r w:rsidR="00E604E2">
      <w:rPr>
        <w:rFonts w:ascii="Arial" w:hAnsi="Arial" w:cs="Arial"/>
        <w:sz w:val="16"/>
      </w:rPr>
      <w:fldChar w:fldCharType="separate"/>
    </w:r>
    <w:r>
      <w:rPr>
        <w:rFonts w:ascii="Arial" w:hAnsi="Arial" w:cs="Arial"/>
        <w:noProof/>
        <w:sz w:val="16"/>
        <w:lang w:val="en-US"/>
      </w:rPr>
      <w:t>9</w:t>
    </w:r>
    <w:r w:rsidR="00E604E2">
      <w:rPr>
        <w:rFonts w:ascii="Arial" w:hAnsi="Arial" w:cs="Arial"/>
        <w:sz w:val="16"/>
      </w:rPr>
      <w:fldChar w:fldCharType="end"/>
    </w:r>
    <w:r w:rsidR="00E604E2" w:rsidRPr="00FB76A0">
      <w:rPr>
        <w:rFonts w:ascii="Arial" w:hAnsi="Arial" w:cs="Arial"/>
        <w:sz w:val="16"/>
        <w:lang w:val="en-US"/>
      </w:rPr>
      <w:t>/</w:t>
    </w:r>
    <w:r w:rsidR="00E604E2">
      <w:rPr>
        <w:rFonts w:ascii="Arial" w:hAnsi="Arial" w:cs="Arial"/>
        <w:sz w:val="16"/>
      </w:rPr>
      <w:fldChar w:fldCharType="begin"/>
    </w:r>
    <w:r w:rsidR="00E604E2" w:rsidRPr="00FB76A0">
      <w:rPr>
        <w:rFonts w:ascii="Arial" w:hAnsi="Arial" w:cs="Arial"/>
        <w:sz w:val="16"/>
        <w:lang w:val="en-US"/>
      </w:rPr>
      <w:instrText xml:space="preserve"> NUMPAGES </w:instrText>
    </w:r>
    <w:r w:rsidR="00E604E2">
      <w:rPr>
        <w:rFonts w:ascii="Arial" w:hAnsi="Arial" w:cs="Arial"/>
        <w:sz w:val="16"/>
      </w:rPr>
      <w:fldChar w:fldCharType="separate"/>
    </w:r>
    <w:r>
      <w:rPr>
        <w:rFonts w:ascii="Arial" w:hAnsi="Arial" w:cs="Arial"/>
        <w:noProof/>
        <w:sz w:val="16"/>
        <w:lang w:val="en-US"/>
      </w:rPr>
      <w:t>10</w:t>
    </w:r>
    <w:r w:rsidR="00E604E2">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280C28" w14:textId="77777777" w:rsidR="00F20FA0" w:rsidRDefault="00F20FA0">
      <w:r>
        <w:separator/>
      </w:r>
    </w:p>
  </w:footnote>
  <w:footnote w:type="continuationSeparator" w:id="0">
    <w:p w14:paraId="7090062B" w14:textId="77777777" w:rsidR="00F20FA0" w:rsidRDefault="00F20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FFFF5F" w14:textId="77777777" w:rsidR="00BB4F40" w:rsidRDefault="00BB4F40" w:rsidP="00BB4F40">
    <w:pPr>
      <w:pStyle w:val="Koptekst"/>
    </w:pPr>
  </w:p>
  <w:p w14:paraId="12F4C92A" w14:textId="77777777" w:rsidR="00BB4F40" w:rsidRDefault="00BB4F40" w:rsidP="00BB4F40">
    <w:pPr>
      <w:pStyle w:val="Koptekst"/>
    </w:pPr>
  </w:p>
  <w:p w14:paraId="53D60814" w14:textId="77777777" w:rsidR="00BB4F40" w:rsidRDefault="00BB4F40" w:rsidP="00BB4F40">
    <w:pPr>
      <w:pStyle w:val="Bestek"/>
    </w:pPr>
    <w:r>
      <w:t>Bestekteksten</w:t>
    </w:r>
  </w:p>
  <w:p w14:paraId="5500CD78" w14:textId="77777777" w:rsidR="00BB4F40" w:rsidRDefault="00BB4F40" w:rsidP="00BB4F40">
    <w:pPr>
      <w:pStyle w:val="Kop5"/>
      <w:rPr>
        <w:lang w:val="nl-BE"/>
      </w:rPr>
    </w:pPr>
    <w:r>
      <w:rPr>
        <w:lang w:val="nl-BE"/>
      </w:rPr>
      <w:t xml:space="preserve">Conform systematiek Neutraal Bestek </w:t>
    </w:r>
  </w:p>
  <w:p w14:paraId="1AD74525" w14:textId="77777777" w:rsidR="00BB4F40" w:rsidRDefault="00BB4F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4"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6"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17"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2B0A5C"/>
    <w:multiLevelType w:val="hybridMultilevel"/>
    <w:tmpl w:val="26AE2830"/>
    <w:lvl w:ilvl="0" w:tplc="024EDEBA">
      <w:start w:val="31"/>
      <w:numFmt w:val="bullet"/>
      <w:lvlText w:val="-"/>
      <w:lvlJc w:val="left"/>
      <w:pPr>
        <w:ind w:left="-491" w:hanging="360"/>
      </w:pPr>
      <w:rPr>
        <w:rFonts w:ascii="Helvetica" w:eastAsia="Times New Roman" w:hAnsi="Helvetica" w:cs="Arial" w:hint="default"/>
      </w:rPr>
    </w:lvl>
    <w:lvl w:ilvl="1" w:tplc="04130003" w:tentative="1">
      <w:start w:val="1"/>
      <w:numFmt w:val="bullet"/>
      <w:lvlText w:val="o"/>
      <w:lvlJc w:val="left"/>
      <w:pPr>
        <w:ind w:left="229" w:hanging="360"/>
      </w:pPr>
      <w:rPr>
        <w:rFonts w:ascii="Courier New" w:hAnsi="Courier New" w:cs="Courier New" w:hint="default"/>
      </w:rPr>
    </w:lvl>
    <w:lvl w:ilvl="2" w:tplc="04130005" w:tentative="1">
      <w:start w:val="1"/>
      <w:numFmt w:val="bullet"/>
      <w:lvlText w:val=""/>
      <w:lvlJc w:val="left"/>
      <w:pPr>
        <w:ind w:left="949" w:hanging="360"/>
      </w:pPr>
      <w:rPr>
        <w:rFonts w:ascii="Wingdings" w:hAnsi="Wingdings" w:hint="default"/>
      </w:rPr>
    </w:lvl>
    <w:lvl w:ilvl="3" w:tplc="04130001" w:tentative="1">
      <w:start w:val="1"/>
      <w:numFmt w:val="bullet"/>
      <w:lvlText w:val=""/>
      <w:lvlJc w:val="left"/>
      <w:pPr>
        <w:ind w:left="1669" w:hanging="360"/>
      </w:pPr>
      <w:rPr>
        <w:rFonts w:ascii="Symbol" w:hAnsi="Symbol" w:hint="default"/>
      </w:rPr>
    </w:lvl>
    <w:lvl w:ilvl="4" w:tplc="04130003" w:tentative="1">
      <w:start w:val="1"/>
      <w:numFmt w:val="bullet"/>
      <w:lvlText w:val="o"/>
      <w:lvlJc w:val="left"/>
      <w:pPr>
        <w:ind w:left="2389" w:hanging="360"/>
      </w:pPr>
      <w:rPr>
        <w:rFonts w:ascii="Courier New" w:hAnsi="Courier New" w:cs="Courier New" w:hint="default"/>
      </w:rPr>
    </w:lvl>
    <w:lvl w:ilvl="5" w:tplc="04130005" w:tentative="1">
      <w:start w:val="1"/>
      <w:numFmt w:val="bullet"/>
      <w:lvlText w:val=""/>
      <w:lvlJc w:val="left"/>
      <w:pPr>
        <w:ind w:left="3109" w:hanging="360"/>
      </w:pPr>
      <w:rPr>
        <w:rFonts w:ascii="Wingdings" w:hAnsi="Wingdings" w:hint="default"/>
      </w:rPr>
    </w:lvl>
    <w:lvl w:ilvl="6" w:tplc="04130001" w:tentative="1">
      <w:start w:val="1"/>
      <w:numFmt w:val="bullet"/>
      <w:lvlText w:val=""/>
      <w:lvlJc w:val="left"/>
      <w:pPr>
        <w:ind w:left="3829" w:hanging="360"/>
      </w:pPr>
      <w:rPr>
        <w:rFonts w:ascii="Symbol" w:hAnsi="Symbol" w:hint="default"/>
      </w:rPr>
    </w:lvl>
    <w:lvl w:ilvl="7" w:tplc="04130003" w:tentative="1">
      <w:start w:val="1"/>
      <w:numFmt w:val="bullet"/>
      <w:lvlText w:val="o"/>
      <w:lvlJc w:val="left"/>
      <w:pPr>
        <w:ind w:left="4549" w:hanging="360"/>
      </w:pPr>
      <w:rPr>
        <w:rFonts w:ascii="Courier New" w:hAnsi="Courier New" w:cs="Courier New" w:hint="default"/>
      </w:rPr>
    </w:lvl>
    <w:lvl w:ilvl="8" w:tplc="04130005" w:tentative="1">
      <w:start w:val="1"/>
      <w:numFmt w:val="bullet"/>
      <w:lvlText w:val=""/>
      <w:lvlJc w:val="left"/>
      <w:pPr>
        <w:ind w:left="5269" w:hanging="360"/>
      </w:pPr>
      <w:rPr>
        <w:rFonts w:ascii="Wingdings" w:hAnsi="Wingdings" w:hint="default"/>
      </w:rPr>
    </w:lvl>
  </w:abstractNum>
  <w:abstractNum w:abstractNumId="21"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4D762D5"/>
    <w:multiLevelType w:val="hybridMultilevel"/>
    <w:tmpl w:val="707E0A3C"/>
    <w:lvl w:ilvl="0" w:tplc="E4228582">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3" w15:restartNumberingAfterBreak="0">
    <w:nsid w:val="37D93556"/>
    <w:multiLevelType w:val="hybridMultilevel"/>
    <w:tmpl w:val="0D3E40EE"/>
    <w:lvl w:ilvl="0" w:tplc="5ABC32FA">
      <w:start w:val="72"/>
      <w:numFmt w:val="bullet"/>
      <w:lvlText w:val="-"/>
      <w:lvlJc w:val="left"/>
      <w:pPr>
        <w:ind w:left="1494" w:hanging="360"/>
      </w:pPr>
      <w:rPr>
        <w:rFonts w:ascii="Arial" w:eastAsia="Times New Roman" w:hAnsi="Arial" w:cs="Aria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24"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5"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6"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29"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31"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2"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5"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52894967">
    <w:abstractNumId w:val="9"/>
  </w:num>
  <w:num w:numId="2" w16cid:durableId="1282881783">
    <w:abstractNumId w:val="6"/>
  </w:num>
  <w:num w:numId="3" w16cid:durableId="760301408">
    <w:abstractNumId w:val="10"/>
  </w:num>
  <w:num w:numId="4" w16cid:durableId="2003510916">
    <w:abstractNumId w:val="24"/>
  </w:num>
  <w:num w:numId="5" w16cid:durableId="1285775560">
    <w:abstractNumId w:val="11"/>
  </w:num>
  <w:num w:numId="6" w16cid:durableId="404685091">
    <w:abstractNumId w:val="12"/>
  </w:num>
  <w:num w:numId="7" w16cid:durableId="1554268514">
    <w:abstractNumId w:val="28"/>
  </w:num>
  <w:num w:numId="8" w16cid:durableId="150561831">
    <w:abstractNumId w:val="15"/>
  </w:num>
  <w:num w:numId="9" w16cid:durableId="1837648906">
    <w:abstractNumId w:val="31"/>
  </w:num>
  <w:num w:numId="10" w16cid:durableId="1702583864">
    <w:abstractNumId w:val="25"/>
  </w:num>
  <w:num w:numId="11" w16cid:durableId="1169520054">
    <w:abstractNumId w:val="14"/>
  </w:num>
  <w:num w:numId="12" w16cid:durableId="332340084">
    <w:abstractNumId w:val="21"/>
  </w:num>
  <w:num w:numId="13" w16cid:durableId="1603683421">
    <w:abstractNumId w:val="7"/>
  </w:num>
  <w:num w:numId="14" w16cid:durableId="1665209121">
    <w:abstractNumId w:val="5"/>
  </w:num>
  <w:num w:numId="15" w16cid:durableId="280841549">
    <w:abstractNumId w:val="4"/>
  </w:num>
  <w:num w:numId="16" w16cid:durableId="1403870952">
    <w:abstractNumId w:val="8"/>
  </w:num>
  <w:num w:numId="17" w16cid:durableId="753742368">
    <w:abstractNumId w:val="3"/>
  </w:num>
  <w:num w:numId="18" w16cid:durableId="772437645">
    <w:abstractNumId w:val="2"/>
  </w:num>
  <w:num w:numId="19" w16cid:durableId="1230581212">
    <w:abstractNumId w:val="1"/>
  </w:num>
  <w:num w:numId="20" w16cid:durableId="163785">
    <w:abstractNumId w:val="0"/>
  </w:num>
  <w:num w:numId="21" w16cid:durableId="75396480">
    <w:abstractNumId w:val="13"/>
  </w:num>
  <w:num w:numId="22" w16cid:durableId="124280002">
    <w:abstractNumId w:val="27"/>
  </w:num>
  <w:num w:numId="23" w16cid:durableId="1377704380">
    <w:abstractNumId w:val="29"/>
  </w:num>
  <w:num w:numId="24" w16cid:durableId="92871510">
    <w:abstractNumId w:val="26"/>
  </w:num>
  <w:num w:numId="25" w16cid:durableId="1982273640">
    <w:abstractNumId w:val="32"/>
  </w:num>
  <w:num w:numId="26" w16cid:durableId="1999457079">
    <w:abstractNumId w:val="18"/>
  </w:num>
  <w:num w:numId="27" w16cid:durableId="912734936">
    <w:abstractNumId w:val="30"/>
  </w:num>
  <w:num w:numId="28" w16cid:durableId="1108696872">
    <w:abstractNumId w:val="19"/>
  </w:num>
  <w:num w:numId="29" w16cid:durableId="1296251231">
    <w:abstractNumId w:val="38"/>
  </w:num>
  <w:num w:numId="30" w16cid:durableId="722563824">
    <w:abstractNumId w:val="34"/>
  </w:num>
  <w:num w:numId="31" w16cid:durableId="1097674625">
    <w:abstractNumId w:val="37"/>
  </w:num>
  <w:num w:numId="32" w16cid:durableId="377701726">
    <w:abstractNumId w:val="16"/>
  </w:num>
  <w:num w:numId="33" w16cid:durableId="1874269023">
    <w:abstractNumId w:val="17"/>
  </w:num>
  <w:num w:numId="34" w16cid:durableId="1617908316">
    <w:abstractNumId w:val="35"/>
  </w:num>
  <w:num w:numId="35" w16cid:durableId="1341854887">
    <w:abstractNumId w:val="33"/>
  </w:num>
  <w:num w:numId="36" w16cid:durableId="2132244494">
    <w:abstractNumId w:val="36"/>
  </w:num>
  <w:num w:numId="37" w16cid:durableId="2113738191">
    <w:abstractNumId w:val="39"/>
  </w:num>
  <w:num w:numId="38" w16cid:durableId="1524631534">
    <w:abstractNumId w:val="22"/>
  </w:num>
  <w:num w:numId="39" w16cid:durableId="1489903245">
    <w:abstractNumId w:val="20"/>
  </w:num>
  <w:num w:numId="40" w16cid:durableId="1260526932">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78"/>
    <w:rsid w:val="00001B3D"/>
    <w:rsid w:val="00005514"/>
    <w:rsid w:val="00005C44"/>
    <w:rsid w:val="00007908"/>
    <w:rsid w:val="000103AB"/>
    <w:rsid w:val="00012A1F"/>
    <w:rsid w:val="00030374"/>
    <w:rsid w:val="00032B5D"/>
    <w:rsid w:val="0003494D"/>
    <w:rsid w:val="000417C7"/>
    <w:rsid w:val="00044064"/>
    <w:rsid w:val="00044829"/>
    <w:rsid w:val="000451F4"/>
    <w:rsid w:val="00050DAD"/>
    <w:rsid w:val="000566D8"/>
    <w:rsid w:val="0005698A"/>
    <w:rsid w:val="00060530"/>
    <w:rsid w:val="00060EC0"/>
    <w:rsid w:val="00061040"/>
    <w:rsid w:val="00062CB1"/>
    <w:rsid w:val="0006305F"/>
    <w:rsid w:val="000634C2"/>
    <w:rsid w:val="0006426E"/>
    <w:rsid w:val="00067916"/>
    <w:rsid w:val="00075B66"/>
    <w:rsid w:val="0007659D"/>
    <w:rsid w:val="0007686C"/>
    <w:rsid w:val="000822FA"/>
    <w:rsid w:val="00083E0A"/>
    <w:rsid w:val="00083E73"/>
    <w:rsid w:val="000848E4"/>
    <w:rsid w:val="00084E58"/>
    <w:rsid w:val="00091FAA"/>
    <w:rsid w:val="00093D8A"/>
    <w:rsid w:val="00094B9F"/>
    <w:rsid w:val="00095DDD"/>
    <w:rsid w:val="000B720F"/>
    <w:rsid w:val="000C0569"/>
    <w:rsid w:val="000C08A2"/>
    <w:rsid w:val="000C10A3"/>
    <w:rsid w:val="000C1D46"/>
    <w:rsid w:val="000C39FC"/>
    <w:rsid w:val="000C478A"/>
    <w:rsid w:val="000C5B33"/>
    <w:rsid w:val="000D07C9"/>
    <w:rsid w:val="000D41EC"/>
    <w:rsid w:val="000D5097"/>
    <w:rsid w:val="000D51B0"/>
    <w:rsid w:val="000D56D5"/>
    <w:rsid w:val="000D5D9D"/>
    <w:rsid w:val="000E0B57"/>
    <w:rsid w:val="000E327A"/>
    <w:rsid w:val="000E3A3E"/>
    <w:rsid w:val="000F1254"/>
    <w:rsid w:val="000F2280"/>
    <w:rsid w:val="000F439C"/>
    <w:rsid w:val="000F7C30"/>
    <w:rsid w:val="00100559"/>
    <w:rsid w:val="001011E0"/>
    <w:rsid w:val="00104B3F"/>
    <w:rsid w:val="00105AEA"/>
    <w:rsid w:val="0010662D"/>
    <w:rsid w:val="00110796"/>
    <w:rsid w:val="00112014"/>
    <w:rsid w:val="00116EC6"/>
    <w:rsid w:val="00117949"/>
    <w:rsid w:val="001201CD"/>
    <w:rsid w:val="00123DF2"/>
    <w:rsid w:val="00135D2F"/>
    <w:rsid w:val="00137A42"/>
    <w:rsid w:val="00142073"/>
    <w:rsid w:val="00142E96"/>
    <w:rsid w:val="0014390D"/>
    <w:rsid w:val="00144CE4"/>
    <w:rsid w:val="0014751A"/>
    <w:rsid w:val="00150A07"/>
    <w:rsid w:val="00151977"/>
    <w:rsid w:val="00152EB2"/>
    <w:rsid w:val="00160686"/>
    <w:rsid w:val="0016524A"/>
    <w:rsid w:val="00165274"/>
    <w:rsid w:val="00173029"/>
    <w:rsid w:val="00173030"/>
    <w:rsid w:val="001731FB"/>
    <w:rsid w:val="00176A0D"/>
    <w:rsid w:val="0018003F"/>
    <w:rsid w:val="001818F9"/>
    <w:rsid w:val="00185B4B"/>
    <w:rsid w:val="00185C55"/>
    <w:rsid w:val="00190A58"/>
    <w:rsid w:val="0019100D"/>
    <w:rsid w:val="00194E47"/>
    <w:rsid w:val="001972BC"/>
    <w:rsid w:val="001A03A2"/>
    <w:rsid w:val="001A1456"/>
    <w:rsid w:val="001A24E7"/>
    <w:rsid w:val="001B205D"/>
    <w:rsid w:val="001B3A7D"/>
    <w:rsid w:val="001C3D0E"/>
    <w:rsid w:val="001C4A62"/>
    <w:rsid w:val="001D479A"/>
    <w:rsid w:val="001D64E1"/>
    <w:rsid w:val="001E12E2"/>
    <w:rsid w:val="001E2A2E"/>
    <w:rsid w:val="001E4C0E"/>
    <w:rsid w:val="001E7F1A"/>
    <w:rsid w:val="00201798"/>
    <w:rsid w:val="00201DD5"/>
    <w:rsid w:val="00203FE9"/>
    <w:rsid w:val="00206E4F"/>
    <w:rsid w:val="0021251D"/>
    <w:rsid w:val="00220956"/>
    <w:rsid w:val="002215FF"/>
    <w:rsid w:val="002241D9"/>
    <w:rsid w:val="002249CF"/>
    <w:rsid w:val="00226172"/>
    <w:rsid w:val="00226219"/>
    <w:rsid w:val="00227655"/>
    <w:rsid w:val="00230DD0"/>
    <w:rsid w:val="002377FF"/>
    <w:rsid w:val="002411C4"/>
    <w:rsid w:val="0024155E"/>
    <w:rsid w:val="00241D39"/>
    <w:rsid w:val="0024287B"/>
    <w:rsid w:val="0024378F"/>
    <w:rsid w:val="0024397F"/>
    <w:rsid w:val="00250CF7"/>
    <w:rsid w:val="00251291"/>
    <w:rsid w:val="00254183"/>
    <w:rsid w:val="0026002F"/>
    <w:rsid w:val="00262810"/>
    <w:rsid w:val="00266E07"/>
    <w:rsid w:val="00271CCF"/>
    <w:rsid w:val="00275832"/>
    <w:rsid w:val="0028358F"/>
    <w:rsid w:val="00284841"/>
    <w:rsid w:val="00286084"/>
    <w:rsid w:val="00287EC8"/>
    <w:rsid w:val="0029183E"/>
    <w:rsid w:val="00291A1D"/>
    <w:rsid w:val="0029391C"/>
    <w:rsid w:val="002A1206"/>
    <w:rsid w:val="002A2080"/>
    <w:rsid w:val="002A720F"/>
    <w:rsid w:val="002A79F3"/>
    <w:rsid w:val="002B0FCF"/>
    <w:rsid w:val="002B2EAB"/>
    <w:rsid w:val="002B5841"/>
    <w:rsid w:val="002C2030"/>
    <w:rsid w:val="002C3FDB"/>
    <w:rsid w:val="002C4CE2"/>
    <w:rsid w:val="002C7E72"/>
    <w:rsid w:val="002D11EA"/>
    <w:rsid w:val="002D2921"/>
    <w:rsid w:val="002D733E"/>
    <w:rsid w:val="002D77DA"/>
    <w:rsid w:val="002E2CBE"/>
    <w:rsid w:val="002E5196"/>
    <w:rsid w:val="002F7A6E"/>
    <w:rsid w:val="0030341C"/>
    <w:rsid w:val="00306A1D"/>
    <w:rsid w:val="003118FE"/>
    <w:rsid w:val="003127DB"/>
    <w:rsid w:val="003140EA"/>
    <w:rsid w:val="00314A4C"/>
    <w:rsid w:val="00325257"/>
    <w:rsid w:val="00327663"/>
    <w:rsid w:val="00333E11"/>
    <w:rsid w:val="00340197"/>
    <w:rsid w:val="00343AA7"/>
    <w:rsid w:val="00345957"/>
    <w:rsid w:val="00345FFC"/>
    <w:rsid w:val="003518EE"/>
    <w:rsid w:val="00357EA5"/>
    <w:rsid w:val="003602AF"/>
    <w:rsid w:val="00361AFF"/>
    <w:rsid w:val="00362E27"/>
    <w:rsid w:val="00363C02"/>
    <w:rsid w:val="00365B3C"/>
    <w:rsid w:val="0037137A"/>
    <w:rsid w:val="00376A39"/>
    <w:rsid w:val="0037765E"/>
    <w:rsid w:val="00377D0B"/>
    <w:rsid w:val="00383E90"/>
    <w:rsid w:val="003863D2"/>
    <w:rsid w:val="00387FE6"/>
    <w:rsid w:val="00390A31"/>
    <w:rsid w:val="00392739"/>
    <w:rsid w:val="00396DEE"/>
    <w:rsid w:val="003A2515"/>
    <w:rsid w:val="003B16D3"/>
    <w:rsid w:val="003B5B88"/>
    <w:rsid w:val="003B6AA8"/>
    <w:rsid w:val="003B78C9"/>
    <w:rsid w:val="003C01C9"/>
    <w:rsid w:val="003C0D8A"/>
    <w:rsid w:val="003C5003"/>
    <w:rsid w:val="003D2FDE"/>
    <w:rsid w:val="003E0175"/>
    <w:rsid w:val="003E47B0"/>
    <w:rsid w:val="003E48B7"/>
    <w:rsid w:val="003F4FF7"/>
    <w:rsid w:val="004006F5"/>
    <w:rsid w:val="004017E2"/>
    <w:rsid w:val="00401B2C"/>
    <w:rsid w:val="00410DFF"/>
    <w:rsid w:val="00414194"/>
    <w:rsid w:val="00426C2F"/>
    <w:rsid w:val="00430518"/>
    <w:rsid w:val="004314AF"/>
    <w:rsid w:val="00445E6C"/>
    <w:rsid w:val="004525BC"/>
    <w:rsid w:val="00452E53"/>
    <w:rsid w:val="00453CAC"/>
    <w:rsid w:val="00454F27"/>
    <w:rsid w:val="004567DC"/>
    <w:rsid w:val="0045777A"/>
    <w:rsid w:val="00457BE9"/>
    <w:rsid w:val="00460585"/>
    <w:rsid w:val="0046578A"/>
    <w:rsid w:val="00466B75"/>
    <w:rsid w:val="00471372"/>
    <w:rsid w:val="0048375B"/>
    <w:rsid w:val="0048450A"/>
    <w:rsid w:val="0049195C"/>
    <w:rsid w:val="00497707"/>
    <w:rsid w:val="004A23A5"/>
    <w:rsid w:val="004A2960"/>
    <w:rsid w:val="004A2BD3"/>
    <w:rsid w:val="004A3E09"/>
    <w:rsid w:val="004A4B98"/>
    <w:rsid w:val="004A69A7"/>
    <w:rsid w:val="004B0771"/>
    <w:rsid w:val="004B10E9"/>
    <w:rsid w:val="004B719C"/>
    <w:rsid w:val="004C1C6B"/>
    <w:rsid w:val="004D2630"/>
    <w:rsid w:val="004D3469"/>
    <w:rsid w:val="004D4F78"/>
    <w:rsid w:val="004D6227"/>
    <w:rsid w:val="004E1001"/>
    <w:rsid w:val="004E658B"/>
    <w:rsid w:val="004E79C1"/>
    <w:rsid w:val="004E7D15"/>
    <w:rsid w:val="004E7D48"/>
    <w:rsid w:val="004F15B7"/>
    <w:rsid w:val="004F27A7"/>
    <w:rsid w:val="004F2870"/>
    <w:rsid w:val="004F2967"/>
    <w:rsid w:val="004F30F3"/>
    <w:rsid w:val="004F6675"/>
    <w:rsid w:val="00500315"/>
    <w:rsid w:val="00501A40"/>
    <w:rsid w:val="0050538A"/>
    <w:rsid w:val="00506AA2"/>
    <w:rsid w:val="00513209"/>
    <w:rsid w:val="00516472"/>
    <w:rsid w:val="005214B6"/>
    <w:rsid w:val="0053085D"/>
    <w:rsid w:val="005326EC"/>
    <w:rsid w:val="00534A1D"/>
    <w:rsid w:val="00534B4B"/>
    <w:rsid w:val="00535DEE"/>
    <w:rsid w:val="00537042"/>
    <w:rsid w:val="00550660"/>
    <w:rsid w:val="00563646"/>
    <w:rsid w:val="00563A6B"/>
    <w:rsid w:val="005654CE"/>
    <w:rsid w:val="00566E10"/>
    <w:rsid w:val="00571F47"/>
    <w:rsid w:val="00573EF8"/>
    <w:rsid w:val="00577E03"/>
    <w:rsid w:val="00581225"/>
    <w:rsid w:val="0059562F"/>
    <w:rsid w:val="005A4DAE"/>
    <w:rsid w:val="005A65B4"/>
    <w:rsid w:val="005A6DA7"/>
    <w:rsid w:val="005B1CD0"/>
    <w:rsid w:val="005B301C"/>
    <w:rsid w:val="005B4072"/>
    <w:rsid w:val="005B613C"/>
    <w:rsid w:val="005B632F"/>
    <w:rsid w:val="005B65BB"/>
    <w:rsid w:val="005B6EE4"/>
    <w:rsid w:val="005B7B1F"/>
    <w:rsid w:val="005B7F05"/>
    <w:rsid w:val="005C3241"/>
    <w:rsid w:val="005C507C"/>
    <w:rsid w:val="005D4F03"/>
    <w:rsid w:val="005F0E45"/>
    <w:rsid w:val="005F38C4"/>
    <w:rsid w:val="005F40FD"/>
    <w:rsid w:val="00604E06"/>
    <w:rsid w:val="0060665C"/>
    <w:rsid w:val="00611388"/>
    <w:rsid w:val="006135B6"/>
    <w:rsid w:val="0061495B"/>
    <w:rsid w:val="00614ACF"/>
    <w:rsid w:val="00615E32"/>
    <w:rsid w:val="006172FE"/>
    <w:rsid w:val="006208D2"/>
    <w:rsid w:val="00632EE6"/>
    <w:rsid w:val="00633913"/>
    <w:rsid w:val="00634C27"/>
    <w:rsid w:val="00634D01"/>
    <w:rsid w:val="00634FFF"/>
    <w:rsid w:val="0064322D"/>
    <w:rsid w:val="00643D86"/>
    <w:rsid w:val="006517D6"/>
    <w:rsid w:val="00653B3B"/>
    <w:rsid w:val="00654B78"/>
    <w:rsid w:val="00654DCA"/>
    <w:rsid w:val="006603E0"/>
    <w:rsid w:val="00664E19"/>
    <w:rsid w:val="00667BA9"/>
    <w:rsid w:val="006715DD"/>
    <w:rsid w:val="00675782"/>
    <w:rsid w:val="00684D67"/>
    <w:rsid w:val="00686441"/>
    <w:rsid w:val="00687473"/>
    <w:rsid w:val="00690932"/>
    <w:rsid w:val="00696B03"/>
    <w:rsid w:val="006A0731"/>
    <w:rsid w:val="006A17D4"/>
    <w:rsid w:val="006A1B27"/>
    <w:rsid w:val="006A3519"/>
    <w:rsid w:val="006A42FC"/>
    <w:rsid w:val="006A47C8"/>
    <w:rsid w:val="006A6F0E"/>
    <w:rsid w:val="006B3534"/>
    <w:rsid w:val="006C0BB7"/>
    <w:rsid w:val="006C5192"/>
    <w:rsid w:val="006C69AE"/>
    <w:rsid w:val="006D0DD7"/>
    <w:rsid w:val="006D20D9"/>
    <w:rsid w:val="006D5C26"/>
    <w:rsid w:val="006E0C88"/>
    <w:rsid w:val="006E1E06"/>
    <w:rsid w:val="006E4F4D"/>
    <w:rsid w:val="006F04E0"/>
    <w:rsid w:val="006F3F42"/>
    <w:rsid w:val="006F429E"/>
    <w:rsid w:val="007004CE"/>
    <w:rsid w:val="00700CB9"/>
    <w:rsid w:val="0070419E"/>
    <w:rsid w:val="00706390"/>
    <w:rsid w:val="0070664A"/>
    <w:rsid w:val="0070706F"/>
    <w:rsid w:val="0071198D"/>
    <w:rsid w:val="00714AD4"/>
    <w:rsid w:val="0072031C"/>
    <w:rsid w:val="00720BAC"/>
    <w:rsid w:val="00721847"/>
    <w:rsid w:val="00722CF4"/>
    <w:rsid w:val="00722D8A"/>
    <w:rsid w:val="00725096"/>
    <w:rsid w:val="00726FB1"/>
    <w:rsid w:val="007272F1"/>
    <w:rsid w:val="00732A8F"/>
    <w:rsid w:val="007340F7"/>
    <w:rsid w:val="00736E74"/>
    <w:rsid w:val="00742899"/>
    <w:rsid w:val="00742D7A"/>
    <w:rsid w:val="00744594"/>
    <w:rsid w:val="00745670"/>
    <w:rsid w:val="00756E2F"/>
    <w:rsid w:val="007573C1"/>
    <w:rsid w:val="00760D7A"/>
    <w:rsid w:val="0076163F"/>
    <w:rsid w:val="00762769"/>
    <w:rsid w:val="00766399"/>
    <w:rsid w:val="00770927"/>
    <w:rsid w:val="00774FE2"/>
    <w:rsid w:val="00776AF6"/>
    <w:rsid w:val="00780BD3"/>
    <w:rsid w:val="00781141"/>
    <w:rsid w:val="007818BB"/>
    <w:rsid w:val="00781F19"/>
    <w:rsid w:val="00784E4F"/>
    <w:rsid w:val="00790821"/>
    <w:rsid w:val="00796CDC"/>
    <w:rsid w:val="007A0287"/>
    <w:rsid w:val="007A0D46"/>
    <w:rsid w:val="007B1AC8"/>
    <w:rsid w:val="007B6B7F"/>
    <w:rsid w:val="007C1496"/>
    <w:rsid w:val="007C2003"/>
    <w:rsid w:val="007C47E5"/>
    <w:rsid w:val="007C536B"/>
    <w:rsid w:val="007D138A"/>
    <w:rsid w:val="007D1F38"/>
    <w:rsid w:val="007D2AAE"/>
    <w:rsid w:val="007E1E3F"/>
    <w:rsid w:val="007E2208"/>
    <w:rsid w:val="007E26CF"/>
    <w:rsid w:val="007F2CF0"/>
    <w:rsid w:val="00804294"/>
    <w:rsid w:val="00805D6A"/>
    <w:rsid w:val="00813787"/>
    <w:rsid w:val="00815F93"/>
    <w:rsid w:val="0082168D"/>
    <w:rsid w:val="008252C0"/>
    <w:rsid w:val="00832C78"/>
    <w:rsid w:val="008339EC"/>
    <w:rsid w:val="008342B3"/>
    <w:rsid w:val="0083733C"/>
    <w:rsid w:val="0083756C"/>
    <w:rsid w:val="00840424"/>
    <w:rsid w:val="0084174E"/>
    <w:rsid w:val="00842BEA"/>
    <w:rsid w:val="008439A8"/>
    <w:rsid w:val="00845F1E"/>
    <w:rsid w:val="00847D02"/>
    <w:rsid w:val="00851B95"/>
    <w:rsid w:val="00852672"/>
    <w:rsid w:val="00852BA9"/>
    <w:rsid w:val="0085600D"/>
    <w:rsid w:val="0086131F"/>
    <w:rsid w:val="0086636E"/>
    <w:rsid w:val="0087141D"/>
    <w:rsid w:val="00874886"/>
    <w:rsid w:val="00890A15"/>
    <w:rsid w:val="008914CA"/>
    <w:rsid w:val="00894357"/>
    <w:rsid w:val="0089791C"/>
    <w:rsid w:val="008A029E"/>
    <w:rsid w:val="008A361E"/>
    <w:rsid w:val="008B189B"/>
    <w:rsid w:val="008B27B0"/>
    <w:rsid w:val="008B2CCE"/>
    <w:rsid w:val="008B7BD0"/>
    <w:rsid w:val="008C00A9"/>
    <w:rsid w:val="008C0E44"/>
    <w:rsid w:val="008C392C"/>
    <w:rsid w:val="008C6194"/>
    <w:rsid w:val="008C764D"/>
    <w:rsid w:val="008D068E"/>
    <w:rsid w:val="008D62A8"/>
    <w:rsid w:val="008D6A12"/>
    <w:rsid w:val="008E067D"/>
    <w:rsid w:val="008E3F3D"/>
    <w:rsid w:val="008E4CFB"/>
    <w:rsid w:val="008F5A6C"/>
    <w:rsid w:val="008F7724"/>
    <w:rsid w:val="008F7EF6"/>
    <w:rsid w:val="009037C3"/>
    <w:rsid w:val="00904F80"/>
    <w:rsid w:val="00906E98"/>
    <w:rsid w:val="00910131"/>
    <w:rsid w:val="009101D9"/>
    <w:rsid w:val="00911189"/>
    <w:rsid w:val="00911396"/>
    <w:rsid w:val="00911F49"/>
    <w:rsid w:val="00914B31"/>
    <w:rsid w:val="00922072"/>
    <w:rsid w:val="00925125"/>
    <w:rsid w:val="00930155"/>
    <w:rsid w:val="00935F29"/>
    <w:rsid w:val="00937A1C"/>
    <w:rsid w:val="0094194F"/>
    <w:rsid w:val="00951CE8"/>
    <w:rsid w:val="009523A2"/>
    <w:rsid w:val="00954203"/>
    <w:rsid w:val="00954264"/>
    <w:rsid w:val="00954F51"/>
    <w:rsid w:val="00957C36"/>
    <w:rsid w:val="009622B4"/>
    <w:rsid w:val="00964FAF"/>
    <w:rsid w:val="00967910"/>
    <w:rsid w:val="00980055"/>
    <w:rsid w:val="0098012A"/>
    <w:rsid w:val="00980ED2"/>
    <w:rsid w:val="00980F1E"/>
    <w:rsid w:val="00996135"/>
    <w:rsid w:val="009A35AC"/>
    <w:rsid w:val="009A6577"/>
    <w:rsid w:val="009A72E6"/>
    <w:rsid w:val="009B25E2"/>
    <w:rsid w:val="009C3E19"/>
    <w:rsid w:val="009C3EBC"/>
    <w:rsid w:val="009C72E1"/>
    <w:rsid w:val="009D0928"/>
    <w:rsid w:val="009D2BE0"/>
    <w:rsid w:val="009D3ADF"/>
    <w:rsid w:val="009E1003"/>
    <w:rsid w:val="009E3257"/>
    <w:rsid w:val="009E3689"/>
    <w:rsid w:val="009F09B8"/>
    <w:rsid w:val="00A01806"/>
    <w:rsid w:val="00A04452"/>
    <w:rsid w:val="00A04CD0"/>
    <w:rsid w:val="00A07F11"/>
    <w:rsid w:val="00A20B53"/>
    <w:rsid w:val="00A307EC"/>
    <w:rsid w:val="00A35E29"/>
    <w:rsid w:val="00A376DB"/>
    <w:rsid w:val="00A40E1D"/>
    <w:rsid w:val="00A40FF9"/>
    <w:rsid w:val="00A41AF6"/>
    <w:rsid w:val="00A45283"/>
    <w:rsid w:val="00A458A1"/>
    <w:rsid w:val="00A477B4"/>
    <w:rsid w:val="00A478DE"/>
    <w:rsid w:val="00A47B60"/>
    <w:rsid w:val="00A5317C"/>
    <w:rsid w:val="00A55E95"/>
    <w:rsid w:val="00A567E5"/>
    <w:rsid w:val="00A64BED"/>
    <w:rsid w:val="00A65538"/>
    <w:rsid w:val="00A71B9D"/>
    <w:rsid w:val="00A7453C"/>
    <w:rsid w:val="00A808DB"/>
    <w:rsid w:val="00A83A63"/>
    <w:rsid w:val="00A8579B"/>
    <w:rsid w:val="00A86144"/>
    <w:rsid w:val="00A9237E"/>
    <w:rsid w:val="00A953E5"/>
    <w:rsid w:val="00AA0C6C"/>
    <w:rsid w:val="00AB1C6B"/>
    <w:rsid w:val="00AB1F8F"/>
    <w:rsid w:val="00AB64DC"/>
    <w:rsid w:val="00AB6545"/>
    <w:rsid w:val="00AB7206"/>
    <w:rsid w:val="00AC23A1"/>
    <w:rsid w:val="00AC3333"/>
    <w:rsid w:val="00AC5D9D"/>
    <w:rsid w:val="00AD3ACA"/>
    <w:rsid w:val="00AD3CDC"/>
    <w:rsid w:val="00AD490B"/>
    <w:rsid w:val="00AD68E3"/>
    <w:rsid w:val="00AE02A3"/>
    <w:rsid w:val="00AE3C53"/>
    <w:rsid w:val="00AE590F"/>
    <w:rsid w:val="00AE745E"/>
    <w:rsid w:val="00AF5CD3"/>
    <w:rsid w:val="00AF72EB"/>
    <w:rsid w:val="00AF7432"/>
    <w:rsid w:val="00AF75CB"/>
    <w:rsid w:val="00AF7ADA"/>
    <w:rsid w:val="00B0380B"/>
    <w:rsid w:val="00B112F2"/>
    <w:rsid w:val="00B113C3"/>
    <w:rsid w:val="00B14CB1"/>
    <w:rsid w:val="00B204EC"/>
    <w:rsid w:val="00B20A66"/>
    <w:rsid w:val="00B2626C"/>
    <w:rsid w:val="00B3341D"/>
    <w:rsid w:val="00B33E53"/>
    <w:rsid w:val="00B35FC9"/>
    <w:rsid w:val="00B37E69"/>
    <w:rsid w:val="00B41697"/>
    <w:rsid w:val="00B4204F"/>
    <w:rsid w:val="00B43526"/>
    <w:rsid w:val="00B44172"/>
    <w:rsid w:val="00B45BC8"/>
    <w:rsid w:val="00B47814"/>
    <w:rsid w:val="00B558EA"/>
    <w:rsid w:val="00B55EB4"/>
    <w:rsid w:val="00B55FFE"/>
    <w:rsid w:val="00B57A67"/>
    <w:rsid w:val="00B64BC0"/>
    <w:rsid w:val="00B663AF"/>
    <w:rsid w:val="00B66607"/>
    <w:rsid w:val="00B70E1F"/>
    <w:rsid w:val="00B72708"/>
    <w:rsid w:val="00B75D9E"/>
    <w:rsid w:val="00B772E2"/>
    <w:rsid w:val="00B8094D"/>
    <w:rsid w:val="00B817E7"/>
    <w:rsid w:val="00B9321E"/>
    <w:rsid w:val="00B96C44"/>
    <w:rsid w:val="00BA0FE7"/>
    <w:rsid w:val="00BA4A8C"/>
    <w:rsid w:val="00BA5325"/>
    <w:rsid w:val="00BA5AF0"/>
    <w:rsid w:val="00BB0EEF"/>
    <w:rsid w:val="00BB22B4"/>
    <w:rsid w:val="00BB44A1"/>
    <w:rsid w:val="00BB4B0D"/>
    <w:rsid w:val="00BB4F40"/>
    <w:rsid w:val="00BC0429"/>
    <w:rsid w:val="00BC2402"/>
    <w:rsid w:val="00BC31E7"/>
    <w:rsid w:val="00BC68B8"/>
    <w:rsid w:val="00BD2D7A"/>
    <w:rsid w:val="00BD7967"/>
    <w:rsid w:val="00BE03ED"/>
    <w:rsid w:val="00BE7F36"/>
    <w:rsid w:val="00BF1EB6"/>
    <w:rsid w:val="00C02BE6"/>
    <w:rsid w:val="00C04B55"/>
    <w:rsid w:val="00C06B78"/>
    <w:rsid w:val="00C11938"/>
    <w:rsid w:val="00C21FDD"/>
    <w:rsid w:val="00C240F0"/>
    <w:rsid w:val="00C30111"/>
    <w:rsid w:val="00C3250F"/>
    <w:rsid w:val="00C3573D"/>
    <w:rsid w:val="00C42D8F"/>
    <w:rsid w:val="00C42E46"/>
    <w:rsid w:val="00C431CB"/>
    <w:rsid w:val="00C476A1"/>
    <w:rsid w:val="00C5016E"/>
    <w:rsid w:val="00C50F77"/>
    <w:rsid w:val="00C52189"/>
    <w:rsid w:val="00C5397C"/>
    <w:rsid w:val="00C56653"/>
    <w:rsid w:val="00C660B2"/>
    <w:rsid w:val="00C660F2"/>
    <w:rsid w:val="00C85CE2"/>
    <w:rsid w:val="00C917FE"/>
    <w:rsid w:val="00C95430"/>
    <w:rsid w:val="00CA4E77"/>
    <w:rsid w:val="00CA5FC9"/>
    <w:rsid w:val="00CA6690"/>
    <w:rsid w:val="00CA6C3C"/>
    <w:rsid w:val="00CB3054"/>
    <w:rsid w:val="00CB3362"/>
    <w:rsid w:val="00CB33C0"/>
    <w:rsid w:val="00CD28C9"/>
    <w:rsid w:val="00CE1394"/>
    <w:rsid w:val="00CE48A5"/>
    <w:rsid w:val="00CE5C76"/>
    <w:rsid w:val="00CE7224"/>
    <w:rsid w:val="00CF0798"/>
    <w:rsid w:val="00CF459B"/>
    <w:rsid w:val="00D04F5E"/>
    <w:rsid w:val="00D05166"/>
    <w:rsid w:val="00D11944"/>
    <w:rsid w:val="00D133EA"/>
    <w:rsid w:val="00D16326"/>
    <w:rsid w:val="00D164BF"/>
    <w:rsid w:val="00D165AC"/>
    <w:rsid w:val="00D22BF7"/>
    <w:rsid w:val="00D23C98"/>
    <w:rsid w:val="00D24593"/>
    <w:rsid w:val="00D26EC6"/>
    <w:rsid w:val="00D26FC9"/>
    <w:rsid w:val="00D33FC4"/>
    <w:rsid w:val="00D33FDA"/>
    <w:rsid w:val="00D4360E"/>
    <w:rsid w:val="00D44C2B"/>
    <w:rsid w:val="00D45849"/>
    <w:rsid w:val="00D536CA"/>
    <w:rsid w:val="00D6419C"/>
    <w:rsid w:val="00D724B8"/>
    <w:rsid w:val="00D75536"/>
    <w:rsid w:val="00D77637"/>
    <w:rsid w:val="00D80F79"/>
    <w:rsid w:val="00D818C8"/>
    <w:rsid w:val="00D82748"/>
    <w:rsid w:val="00D828CE"/>
    <w:rsid w:val="00D82F7B"/>
    <w:rsid w:val="00D8672C"/>
    <w:rsid w:val="00D9099B"/>
    <w:rsid w:val="00D909AB"/>
    <w:rsid w:val="00D92201"/>
    <w:rsid w:val="00D92947"/>
    <w:rsid w:val="00D96B31"/>
    <w:rsid w:val="00DA08F9"/>
    <w:rsid w:val="00DB0BA0"/>
    <w:rsid w:val="00DB0F04"/>
    <w:rsid w:val="00DB166C"/>
    <w:rsid w:val="00DB7D8C"/>
    <w:rsid w:val="00DC0AB1"/>
    <w:rsid w:val="00DC4251"/>
    <w:rsid w:val="00DC6745"/>
    <w:rsid w:val="00DD0527"/>
    <w:rsid w:val="00DD4A2F"/>
    <w:rsid w:val="00DF6745"/>
    <w:rsid w:val="00DF730F"/>
    <w:rsid w:val="00DF76AF"/>
    <w:rsid w:val="00E007E6"/>
    <w:rsid w:val="00E011A7"/>
    <w:rsid w:val="00E01E62"/>
    <w:rsid w:val="00E02F3D"/>
    <w:rsid w:val="00E03D3E"/>
    <w:rsid w:val="00E0648B"/>
    <w:rsid w:val="00E144AF"/>
    <w:rsid w:val="00E159F9"/>
    <w:rsid w:val="00E2470D"/>
    <w:rsid w:val="00E27740"/>
    <w:rsid w:val="00E302BC"/>
    <w:rsid w:val="00E3403D"/>
    <w:rsid w:val="00E35823"/>
    <w:rsid w:val="00E37AF6"/>
    <w:rsid w:val="00E4050F"/>
    <w:rsid w:val="00E40F87"/>
    <w:rsid w:val="00E4293A"/>
    <w:rsid w:val="00E43AB3"/>
    <w:rsid w:val="00E44074"/>
    <w:rsid w:val="00E5238D"/>
    <w:rsid w:val="00E53690"/>
    <w:rsid w:val="00E55A0B"/>
    <w:rsid w:val="00E604E2"/>
    <w:rsid w:val="00E636DC"/>
    <w:rsid w:val="00E66472"/>
    <w:rsid w:val="00E66DA8"/>
    <w:rsid w:val="00E71316"/>
    <w:rsid w:val="00E76412"/>
    <w:rsid w:val="00E7767C"/>
    <w:rsid w:val="00E8268C"/>
    <w:rsid w:val="00E84253"/>
    <w:rsid w:val="00E85047"/>
    <w:rsid w:val="00E92582"/>
    <w:rsid w:val="00E93D67"/>
    <w:rsid w:val="00E95492"/>
    <w:rsid w:val="00EB00BF"/>
    <w:rsid w:val="00EB22E3"/>
    <w:rsid w:val="00EB2D56"/>
    <w:rsid w:val="00EB6371"/>
    <w:rsid w:val="00EB68AE"/>
    <w:rsid w:val="00EB7317"/>
    <w:rsid w:val="00EC080B"/>
    <w:rsid w:val="00EC357A"/>
    <w:rsid w:val="00ED0F58"/>
    <w:rsid w:val="00ED1671"/>
    <w:rsid w:val="00ED1A03"/>
    <w:rsid w:val="00ED2064"/>
    <w:rsid w:val="00ED24AA"/>
    <w:rsid w:val="00ED3BC0"/>
    <w:rsid w:val="00ED536E"/>
    <w:rsid w:val="00EE1140"/>
    <w:rsid w:val="00EE18AE"/>
    <w:rsid w:val="00EE36BD"/>
    <w:rsid w:val="00EE46EB"/>
    <w:rsid w:val="00EE6BBD"/>
    <w:rsid w:val="00EF320D"/>
    <w:rsid w:val="00EF3C3F"/>
    <w:rsid w:val="00EF489D"/>
    <w:rsid w:val="00EF5F89"/>
    <w:rsid w:val="00EF679B"/>
    <w:rsid w:val="00EF6F32"/>
    <w:rsid w:val="00F0171A"/>
    <w:rsid w:val="00F062F0"/>
    <w:rsid w:val="00F1244B"/>
    <w:rsid w:val="00F12811"/>
    <w:rsid w:val="00F1421F"/>
    <w:rsid w:val="00F201B2"/>
    <w:rsid w:val="00F20FA0"/>
    <w:rsid w:val="00F25CA5"/>
    <w:rsid w:val="00F321D5"/>
    <w:rsid w:val="00F322DA"/>
    <w:rsid w:val="00F33E81"/>
    <w:rsid w:val="00F40EFA"/>
    <w:rsid w:val="00F43E9A"/>
    <w:rsid w:val="00F47D9B"/>
    <w:rsid w:val="00F50822"/>
    <w:rsid w:val="00F50F1B"/>
    <w:rsid w:val="00F54165"/>
    <w:rsid w:val="00F60175"/>
    <w:rsid w:val="00F60347"/>
    <w:rsid w:val="00F61F19"/>
    <w:rsid w:val="00F63B1A"/>
    <w:rsid w:val="00F66A00"/>
    <w:rsid w:val="00F70309"/>
    <w:rsid w:val="00F76806"/>
    <w:rsid w:val="00F81718"/>
    <w:rsid w:val="00F8275B"/>
    <w:rsid w:val="00F87C0A"/>
    <w:rsid w:val="00FA34AC"/>
    <w:rsid w:val="00FA3EFD"/>
    <w:rsid w:val="00FA45A1"/>
    <w:rsid w:val="00FB0D01"/>
    <w:rsid w:val="00FB0EE4"/>
    <w:rsid w:val="00FB1D88"/>
    <w:rsid w:val="00FB3B26"/>
    <w:rsid w:val="00FB3C55"/>
    <w:rsid w:val="00FB76A0"/>
    <w:rsid w:val="00FC0C04"/>
    <w:rsid w:val="00FC4884"/>
    <w:rsid w:val="00FC67FC"/>
    <w:rsid w:val="00FD2BBB"/>
    <w:rsid w:val="00FD387B"/>
    <w:rsid w:val="00FD4BBC"/>
    <w:rsid w:val="00FE0CCC"/>
    <w:rsid w:val="00FE5BD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7C326"/>
  <w15:chartTrackingRefBased/>
  <w15:docId w15:val="{090D3F20-56F2-5746-B1B5-6832E51BF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New York" w:eastAsia="New York" w:hAnsi="New York"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6C3C"/>
    <w:pPr>
      <w:jc w:val="both"/>
    </w:pPr>
    <w:rPr>
      <w:rFonts w:ascii="Times New Roman" w:eastAsia="Times New Roman" w:hAnsi="Times New Roman"/>
    </w:rPr>
  </w:style>
  <w:style w:type="paragraph" w:styleId="Kop1">
    <w:name w:val="heading 1"/>
    <w:basedOn w:val="Standaard"/>
    <w:next w:val="Hoofdstuk"/>
    <w:link w:val="Kop1Char"/>
    <w:autoRedefine/>
    <w:qFormat/>
    <w:rsid w:val="00CA6C3C"/>
    <w:pPr>
      <w:keepNext/>
      <w:spacing w:before="40" w:after="20"/>
      <w:ind w:left="567" w:hanging="1418"/>
      <w:outlineLvl w:val="0"/>
    </w:pPr>
    <w:rPr>
      <w:rFonts w:ascii="Arial" w:hAnsi="Arial"/>
      <w:b/>
      <w:lang w:val="en-US"/>
    </w:rPr>
  </w:style>
  <w:style w:type="paragraph" w:styleId="Kop2">
    <w:name w:val="heading 2"/>
    <w:next w:val="Standaard"/>
    <w:link w:val="Kop2Char"/>
    <w:autoRedefine/>
    <w:qFormat/>
    <w:rsid w:val="00CA6C3C"/>
    <w:pPr>
      <w:spacing w:before="120"/>
      <w:ind w:left="567" w:hanging="1418"/>
      <w:outlineLvl w:val="1"/>
    </w:pPr>
    <w:rPr>
      <w:rFonts w:ascii="Arial" w:eastAsia="Times" w:hAnsi="Arial"/>
      <w:b/>
      <w:sz w:val="18"/>
      <w:lang w:val="nl-NL"/>
    </w:rPr>
  </w:style>
  <w:style w:type="paragraph" w:styleId="Kop3">
    <w:name w:val="heading 3"/>
    <w:basedOn w:val="Kop2"/>
    <w:next w:val="Standaard"/>
    <w:link w:val="Kop3Char"/>
    <w:autoRedefine/>
    <w:qFormat/>
    <w:rsid w:val="00CA6C3C"/>
    <w:pPr>
      <w:outlineLvl w:val="2"/>
    </w:pPr>
    <w:rPr>
      <w:bCs/>
    </w:rPr>
  </w:style>
  <w:style w:type="paragraph" w:styleId="Kop4">
    <w:name w:val="heading 4"/>
    <w:basedOn w:val="Standaard"/>
    <w:next w:val="Standaard"/>
    <w:link w:val="Kop4Char"/>
    <w:autoRedefine/>
    <w:qFormat/>
    <w:rsid w:val="00CA6C3C"/>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CA6C3C"/>
    <w:pPr>
      <w:ind w:hanging="737"/>
      <w:jc w:val="left"/>
      <w:outlineLvl w:val="4"/>
    </w:pPr>
    <w:rPr>
      <w:b/>
      <w:bCs/>
      <w:color w:val="auto"/>
      <w:sz w:val="18"/>
      <w:lang w:val="en-US"/>
    </w:rPr>
  </w:style>
  <w:style w:type="paragraph" w:styleId="Kop6">
    <w:name w:val="heading 6"/>
    <w:basedOn w:val="Kop5"/>
    <w:next w:val="Standaard"/>
    <w:link w:val="Kop6Char"/>
    <w:qFormat/>
    <w:rsid w:val="00CA6C3C"/>
    <w:pPr>
      <w:spacing w:before="80"/>
      <w:outlineLvl w:val="5"/>
    </w:pPr>
    <w:rPr>
      <w:b w:val="0"/>
      <w:bCs w:val="0"/>
      <w:lang w:val="nl-NL"/>
    </w:rPr>
  </w:style>
  <w:style w:type="paragraph" w:styleId="Kop7">
    <w:name w:val="heading 7"/>
    <w:basedOn w:val="Kop6"/>
    <w:next w:val="Standaard"/>
    <w:link w:val="Kop7Char"/>
    <w:qFormat/>
    <w:rsid w:val="00CA6C3C"/>
    <w:pPr>
      <w:outlineLvl w:val="6"/>
    </w:pPr>
    <w:rPr>
      <w:i/>
    </w:rPr>
  </w:style>
  <w:style w:type="paragraph" w:styleId="Kop8">
    <w:name w:val="heading 8"/>
    <w:basedOn w:val="Standaard"/>
    <w:next w:val="Kop7"/>
    <w:link w:val="Kop8Char"/>
    <w:qFormat/>
    <w:rsid w:val="00CA6C3C"/>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CA6C3C"/>
    <w:pPr>
      <w:tabs>
        <w:tab w:val="left" w:pos="851"/>
      </w:tabs>
      <w:spacing w:before="60" w:after="60"/>
      <w:ind w:left="851" w:hanging="1021"/>
      <w:outlineLvl w:val="8"/>
    </w:pPr>
    <w:rPr>
      <w:rFonts w:cs="Arial"/>
      <w:color w:val="595959"/>
      <w:szCs w:val="22"/>
    </w:rPr>
  </w:style>
  <w:style w:type="character" w:default="1" w:styleId="Standaardalinea-lettertype">
    <w:name w:val="Default Paragraph Font"/>
    <w:uiPriority w:val="1"/>
    <w:unhideWhenUsed/>
    <w:rsid w:val="00CA6C3C"/>
  </w:style>
  <w:style w:type="table" w:default="1" w:styleId="Standaardtabel">
    <w:name w:val="Normal Table"/>
    <w:semiHidden/>
    <w:rsid w:val="001E12E2"/>
    <w:rPr>
      <w:rFonts w:ascii="Courier" w:eastAsia="Times New Roman" w:hAnsi="Courier"/>
    </w:rPr>
    <w:tblPr>
      <w:tblInd w:w="0" w:type="dxa"/>
      <w:tblCellMar>
        <w:top w:w="0" w:type="dxa"/>
        <w:left w:w="108" w:type="dxa"/>
        <w:bottom w:w="0" w:type="dxa"/>
        <w:right w:w="108" w:type="dxa"/>
      </w:tblCellMar>
    </w:tblPr>
  </w:style>
  <w:style w:type="numbering" w:default="1" w:styleId="Geenlijst">
    <w:name w:val="No List"/>
    <w:uiPriority w:val="99"/>
    <w:semiHidden/>
    <w:unhideWhenUsed/>
    <w:rsid w:val="00CA6C3C"/>
  </w:style>
  <w:style w:type="paragraph" w:customStyle="1" w:styleId="Hoofdstuk">
    <w:name w:val="Hoofdstuk"/>
    <w:basedOn w:val="Standaard"/>
    <w:next w:val="Standaard"/>
    <w:autoRedefine/>
    <w:rsid w:val="00CA6C3C"/>
    <w:pPr>
      <w:tabs>
        <w:tab w:val="left" w:pos="567"/>
        <w:tab w:val="left" w:pos="1134"/>
        <w:tab w:val="left" w:pos="1701"/>
      </w:tabs>
      <w:ind w:left="-851"/>
      <w:outlineLvl w:val="0"/>
    </w:pPr>
    <w:rPr>
      <w:rFonts w:ascii="Arial" w:hAnsi="Arial"/>
      <w:b/>
      <w:color w:val="000000"/>
      <w:sz w:val="18"/>
    </w:rPr>
  </w:style>
  <w:style w:type="character" w:customStyle="1" w:styleId="Kop1Char">
    <w:name w:val="Kop 1 Char"/>
    <w:link w:val="Kop1"/>
    <w:rsid w:val="00CA6C3C"/>
    <w:rPr>
      <w:rFonts w:ascii="Arial" w:eastAsia="Times New Roman" w:hAnsi="Arial"/>
      <w:b/>
      <w:lang w:val="en-US"/>
    </w:rPr>
  </w:style>
  <w:style w:type="character" w:customStyle="1" w:styleId="Kop4Char">
    <w:name w:val="Kop 4 Char"/>
    <w:link w:val="Kop4"/>
    <w:rsid w:val="00CA6C3C"/>
    <w:rPr>
      <w:rFonts w:ascii="Arial" w:eastAsia="Times New Roman" w:hAnsi="Arial"/>
      <w:color w:val="0000FF"/>
      <w:sz w:val="16"/>
    </w:rPr>
  </w:style>
  <w:style w:type="character" w:customStyle="1" w:styleId="Kop5Char">
    <w:name w:val="Kop 5 Char"/>
    <w:link w:val="Kop5"/>
    <w:rsid w:val="00CA6C3C"/>
    <w:rPr>
      <w:rFonts w:ascii="Arial" w:eastAsia="Times New Roman" w:hAnsi="Arial"/>
      <w:b/>
      <w:bCs/>
      <w:sz w:val="18"/>
      <w:lang w:val="en-US"/>
    </w:rPr>
  </w:style>
  <w:style w:type="character" w:customStyle="1" w:styleId="Kop6Char">
    <w:name w:val="Kop 6 Char"/>
    <w:link w:val="Kop6"/>
    <w:rsid w:val="00CA6C3C"/>
    <w:rPr>
      <w:rFonts w:ascii="Arial" w:eastAsia="Times New Roman" w:hAnsi="Arial"/>
      <w:sz w:val="18"/>
    </w:rPr>
  </w:style>
  <w:style w:type="character" w:customStyle="1" w:styleId="Kop7Char">
    <w:name w:val="Kop 7 Char"/>
    <w:link w:val="Kop7"/>
    <w:rsid w:val="00CA6C3C"/>
    <w:rPr>
      <w:rFonts w:ascii="Arial" w:eastAsia="Times New Roman" w:hAnsi="Arial"/>
      <w:i/>
      <w:sz w:val="18"/>
    </w:rPr>
  </w:style>
  <w:style w:type="character" w:customStyle="1" w:styleId="Kop8Char">
    <w:name w:val="Kop 8 Char"/>
    <w:link w:val="Kop8"/>
    <w:rsid w:val="00CA6C3C"/>
    <w:rPr>
      <w:rFonts w:ascii="Arial" w:eastAsia="Times New Roman" w:hAnsi="Arial"/>
      <w:i/>
      <w:iCs/>
      <w:sz w:val="18"/>
      <w:lang w:val="en-US"/>
    </w:rPr>
  </w:style>
  <w:style w:type="paragraph" w:customStyle="1" w:styleId="83ProM">
    <w:name w:val="8.3 Pro M"/>
    <w:basedOn w:val="Standaard"/>
    <w:link w:val="83ProMChar"/>
    <w:autoRedefine/>
    <w:rsid w:val="00CA6C3C"/>
    <w:pPr>
      <w:tabs>
        <w:tab w:val="left" w:pos="1418"/>
      </w:tabs>
      <w:spacing w:before="20" w:after="40"/>
      <w:ind w:left="1418" w:hanging="284"/>
    </w:pPr>
    <w:rPr>
      <w:rFonts w:ascii="Arial" w:hAnsi="Arial"/>
      <w:i/>
      <w:color w:val="999999"/>
      <w:sz w:val="16"/>
      <w:lang w:val="en-US"/>
    </w:rPr>
  </w:style>
  <w:style w:type="character" w:customStyle="1" w:styleId="83ProMChar">
    <w:name w:val="8.3 Pro M Char"/>
    <w:link w:val="83ProM"/>
    <w:rsid w:val="00CA6C3C"/>
    <w:rPr>
      <w:rFonts w:ascii="Arial" w:eastAsia="Times New Roman" w:hAnsi="Arial"/>
      <w:i/>
      <w:color w:val="999999"/>
      <w:sz w:val="16"/>
      <w:lang w:val="en-US"/>
    </w:rPr>
  </w:style>
  <w:style w:type="character" w:customStyle="1" w:styleId="Kop9Char">
    <w:name w:val="Kop 9 Char"/>
    <w:link w:val="Kop9"/>
    <w:rsid w:val="00CA6C3C"/>
    <w:rPr>
      <w:rFonts w:ascii="Arial" w:eastAsia="Times New Roman" w:hAnsi="Arial" w:cs="Arial"/>
      <w:i/>
      <w:color w:val="595959"/>
      <w:sz w:val="16"/>
      <w:szCs w:val="22"/>
      <w:lang w:val="en-US"/>
    </w:rPr>
  </w:style>
  <w:style w:type="character" w:customStyle="1" w:styleId="Char7">
    <w:name w:val=" Char7"/>
    <w:link w:val="Kop1"/>
    <w:rsid w:val="009D2BE0"/>
    <w:rPr>
      <w:rFonts w:ascii="Arial" w:hAnsi="Arial"/>
      <w:b/>
      <w:lang w:val="en-US" w:eastAsia="nl-NL" w:bidi="ar-SA"/>
    </w:rPr>
  </w:style>
  <w:style w:type="character" w:customStyle="1" w:styleId="Char6">
    <w:name w:val=" Char6"/>
    <w:link w:val="Kop4"/>
    <w:rsid w:val="000417C7"/>
    <w:rPr>
      <w:rFonts w:ascii="Arial" w:hAnsi="Arial"/>
      <w:color w:val="0000FF"/>
      <w:sz w:val="16"/>
      <w:lang w:val="nl-NL" w:eastAsia="nl-NL" w:bidi="ar-SA"/>
    </w:rPr>
  </w:style>
  <w:style w:type="character" w:customStyle="1" w:styleId="Char4">
    <w:name w:val=" Char4"/>
    <w:link w:val="Kop6"/>
    <w:rsid w:val="00BD2D7A"/>
    <w:rPr>
      <w:rFonts w:ascii="Arial" w:hAnsi="Arial"/>
      <w:sz w:val="18"/>
      <w:lang w:val="nl-NL" w:eastAsia="nl-NL" w:bidi="ar-SA"/>
    </w:rPr>
  </w:style>
  <w:style w:type="character" w:customStyle="1" w:styleId="Char5">
    <w:name w:val=" Char5"/>
    <w:link w:val="Kop5"/>
    <w:rsid w:val="00BD2D7A"/>
    <w:rPr>
      <w:rFonts w:ascii="Arial" w:hAnsi="Arial"/>
      <w:b/>
      <w:bCs/>
      <w:sz w:val="18"/>
      <w:lang w:val="en-US" w:eastAsia="nl-NL" w:bidi="ar-SA"/>
    </w:rPr>
  </w:style>
  <w:style w:type="character" w:customStyle="1" w:styleId="Char3">
    <w:name w:val=" Char3"/>
    <w:link w:val="Kop7"/>
    <w:rsid w:val="00AB1C6B"/>
    <w:rPr>
      <w:rFonts w:ascii="Arial" w:hAnsi="Arial"/>
      <w:i/>
      <w:sz w:val="18"/>
      <w:lang w:val="nl-NL" w:eastAsia="nl-NL" w:bidi="ar-SA"/>
    </w:rPr>
  </w:style>
  <w:style w:type="character" w:customStyle="1" w:styleId="Char2">
    <w:name w:val=" Char2"/>
    <w:link w:val="Kop8"/>
    <w:rsid w:val="00BD2D7A"/>
    <w:rPr>
      <w:rFonts w:ascii="Arial" w:hAnsi="Arial"/>
      <w:i/>
      <w:iCs/>
      <w:sz w:val="18"/>
      <w:lang w:val="en-US" w:eastAsia="nl-NL" w:bidi="ar-SA"/>
    </w:rPr>
  </w:style>
  <w:style w:type="character" w:customStyle="1" w:styleId="Char1">
    <w:name w:val=" Char1"/>
    <w:link w:val="Kop9"/>
    <w:rsid w:val="00D24593"/>
    <w:rPr>
      <w:rFonts w:ascii="Arial" w:hAnsi="Arial" w:cs="Arial"/>
      <w:i/>
      <w:color w:val="999999"/>
      <w:sz w:val="16"/>
      <w:szCs w:val="22"/>
      <w:lang w:val="en-US" w:eastAsia="nl-NL" w:bidi="ar-SA"/>
    </w:rPr>
  </w:style>
  <w:style w:type="paragraph" w:customStyle="1" w:styleId="81">
    <w:name w:val="8.1"/>
    <w:basedOn w:val="Standaard"/>
    <w:link w:val="81Char"/>
    <w:qFormat/>
    <w:rsid w:val="00CA6C3C"/>
    <w:pPr>
      <w:tabs>
        <w:tab w:val="left" w:pos="851"/>
      </w:tabs>
      <w:spacing w:before="20" w:after="40"/>
      <w:ind w:left="851" w:hanging="284"/>
    </w:pPr>
    <w:rPr>
      <w:rFonts w:ascii="Arial" w:hAnsi="Arial" w:cs="Arial"/>
      <w:sz w:val="18"/>
      <w:szCs w:val="18"/>
    </w:rPr>
  </w:style>
  <w:style w:type="character" w:customStyle="1" w:styleId="81Char">
    <w:name w:val="8.1 Char"/>
    <w:link w:val="81"/>
    <w:rsid w:val="00CA6C3C"/>
    <w:rPr>
      <w:rFonts w:ascii="Arial" w:eastAsia="Times New Roman" w:hAnsi="Arial" w:cs="Arial"/>
      <w:sz w:val="18"/>
      <w:szCs w:val="18"/>
      <w:lang w:val="nl-BE"/>
    </w:rPr>
  </w:style>
  <w:style w:type="paragraph" w:customStyle="1" w:styleId="81Def">
    <w:name w:val="8.1 Def"/>
    <w:basedOn w:val="81"/>
    <w:rsid w:val="00CA6C3C"/>
    <w:rPr>
      <w:i/>
      <w:color w:val="808080"/>
      <w:sz w:val="16"/>
    </w:rPr>
  </w:style>
  <w:style w:type="paragraph" w:customStyle="1" w:styleId="81linkDeel">
    <w:name w:val="8.1 link Deel"/>
    <w:basedOn w:val="Standaard"/>
    <w:autoRedefine/>
    <w:rsid w:val="00CA6C3C"/>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CA6C3C"/>
    <w:pPr>
      <w:outlineLvl w:val="6"/>
    </w:pPr>
  </w:style>
  <w:style w:type="paragraph" w:customStyle="1" w:styleId="81linkLot">
    <w:name w:val="8.1 link Lot"/>
    <w:basedOn w:val="Standaard"/>
    <w:autoRedefine/>
    <w:rsid w:val="00CA6C3C"/>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CA6C3C"/>
    <w:pPr>
      <w:outlineLvl w:val="7"/>
    </w:pPr>
  </w:style>
  <w:style w:type="paragraph" w:customStyle="1" w:styleId="81link1">
    <w:name w:val="8.1 link1"/>
    <w:basedOn w:val="81"/>
    <w:rsid w:val="00CA6C3C"/>
    <w:pPr>
      <w:tabs>
        <w:tab w:val="left" w:pos="1560"/>
      </w:tabs>
    </w:pPr>
    <w:rPr>
      <w:color w:val="000000"/>
      <w:sz w:val="16"/>
      <w:lang w:eastAsia="en-US"/>
    </w:rPr>
  </w:style>
  <w:style w:type="paragraph" w:customStyle="1" w:styleId="82">
    <w:name w:val="8.2"/>
    <w:basedOn w:val="81"/>
    <w:link w:val="82Char1"/>
    <w:rsid w:val="00CA6C3C"/>
    <w:pPr>
      <w:tabs>
        <w:tab w:val="clear" w:pos="851"/>
        <w:tab w:val="left" w:pos="1134"/>
      </w:tabs>
      <w:ind w:left="1135"/>
    </w:pPr>
  </w:style>
  <w:style w:type="character" w:customStyle="1" w:styleId="82Char1">
    <w:name w:val="8.2 Char1"/>
    <w:basedOn w:val="81Char"/>
    <w:link w:val="82"/>
    <w:rsid w:val="00CA6C3C"/>
    <w:rPr>
      <w:rFonts w:ascii="Arial" w:eastAsia="Times New Roman" w:hAnsi="Arial" w:cs="Arial"/>
      <w:sz w:val="18"/>
      <w:szCs w:val="18"/>
      <w:lang w:val="nl-BE"/>
    </w:rPr>
  </w:style>
  <w:style w:type="paragraph" w:customStyle="1" w:styleId="82link2">
    <w:name w:val="8.2 link 2"/>
    <w:basedOn w:val="81link1"/>
    <w:rsid w:val="00CA6C3C"/>
    <w:pPr>
      <w:tabs>
        <w:tab w:val="clear" w:pos="851"/>
        <w:tab w:val="left" w:pos="1134"/>
        <w:tab w:val="left" w:pos="1843"/>
        <w:tab w:val="left" w:pos="2552"/>
      </w:tabs>
      <w:ind w:left="1135"/>
    </w:pPr>
    <w:rPr>
      <w:color w:val="auto"/>
    </w:rPr>
  </w:style>
  <w:style w:type="paragraph" w:customStyle="1" w:styleId="82link3">
    <w:name w:val="8.2 link 3"/>
    <w:basedOn w:val="82link2"/>
    <w:rsid w:val="00CA6C3C"/>
    <w:pPr>
      <w:tabs>
        <w:tab w:val="clear" w:pos="1134"/>
        <w:tab w:val="clear" w:pos="1560"/>
        <w:tab w:val="clear" w:pos="1843"/>
        <w:tab w:val="clear" w:pos="2552"/>
        <w:tab w:val="left" w:pos="1418"/>
      </w:tabs>
      <w:ind w:left="1418"/>
    </w:pPr>
    <w:rPr>
      <w:color w:val="000000"/>
    </w:rPr>
  </w:style>
  <w:style w:type="paragraph" w:customStyle="1" w:styleId="82linkHoofdgr50">
    <w:name w:val="8.2 link Hoofdgr.50"/>
    <w:basedOn w:val="81linkLot50"/>
    <w:next w:val="82link2"/>
    <w:rsid w:val="00CA6C3C"/>
    <w:pPr>
      <w:ind w:firstLine="0"/>
      <w:outlineLvl w:val="8"/>
    </w:pPr>
    <w:rPr>
      <w:color w:val="800000"/>
    </w:rPr>
  </w:style>
  <w:style w:type="paragraph" w:customStyle="1" w:styleId="83">
    <w:name w:val="8.3"/>
    <w:basedOn w:val="82"/>
    <w:link w:val="83Char1"/>
    <w:rsid w:val="00CA6C3C"/>
    <w:pPr>
      <w:tabs>
        <w:tab w:val="clear" w:pos="1134"/>
        <w:tab w:val="left" w:pos="1418"/>
      </w:tabs>
      <w:ind w:left="1418"/>
    </w:pPr>
  </w:style>
  <w:style w:type="character" w:customStyle="1" w:styleId="83Char1">
    <w:name w:val="8.3 Char1"/>
    <w:basedOn w:val="82Char1"/>
    <w:link w:val="83"/>
    <w:rsid w:val="00CA6C3C"/>
    <w:rPr>
      <w:rFonts w:ascii="Arial" w:eastAsia="Times New Roman" w:hAnsi="Arial" w:cs="Arial"/>
      <w:sz w:val="18"/>
      <w:szCs w:val="18"/>
      <w:lang w:val="nl-BE"/>
    </w:rPr>
  </w:style>
  <w:style w:type="paragraph" w:customStyle="1" w:styleId="83Kenm">
    <w:name w:val="8.3 Kenm"/>
    <w:basedOn w:val="83"/>
    <w:link w:val="83KenmChar"/>
    <w:autoRedefine/>
    <w:rsid w:val="00B75D9E"/>
    <w:pPr>
      <w:tabs>
        <w:tab w:val="left" w:pos="4253"/>
      </w:tabs>
      <w:spacing w:before="0" w:after="0"/>
      <w:ind w:left="3969" w:hanging="2835"/>
      <w:jc w:val="left"/>
    </w:pPr>
    <w:rPr>
      <w:sz w:val="16"/>
      <w:lang w:val="nl-NL"/>
    </w:rPr>
  </w:style>
  <w:style w:type="paragraph" w:customStyle="1" w:styleId="83Normen">
    <w:name w:val="8.3 Normen"/>
    <w:basedOn w:val="83Kenm"/>
    <w:link w:val="83NormenChar"/>
    <w:rsid w:val="00CA6C3C"/>
    <w:pPr>
      <w:tabs>
        <w:tab w:val="clear" w:pos="4253"/>
      </w:tabs>
      <w:ind w:left="4082" w:hanging="113"/>
    </w:pPr>
    <w:rPr>
      <w:color w:val="008000"/>
    </w:rPr>
  </w:style>
  <w:style w:type="character" w:customStyle="1" w:styleId="83NormenChar">
    <w:name w:val="8.3 Normen Char"/>
    <w:link w:val="83Normen"/>
    <w:rsid w:val="00CA6C3C"/>
    <w:rPr>
      <w:rFonts w:ascii="Arial" w:eastAsia="Times New Roman" w:hAnsi="Arial" w:cs="Arial"/>
      <w:color w:val="008000"/>
      <w:sz w:val="16"/>
      <w:szCs w:val="18"/>
    </w:rPr>
  </w:style>
  <w:style w:type="paragraph" w:customStyle="1" w:styleId="83ProM2">
    <w:name w:val="8.3 Pro M2"/>
    <w:basedOn w:val="83ProM"/>
    <w:rsid w:val="00CA6C3C"/>
    <w:pPr>
      <w:tabs>
        <w:tab w:val="clear" w:pos="1418"/>
        <w:tab w:val="left" w:pos="1701"/>
      </w:tabs>
      <w:ind w:left="1701"/>
    </w:pPr>
    <w:rPr>
      <w:snapToGrid w:val="0"/>
    </w:rPr>
  </w:style>
  <w:style w:type="paragraph" w:customStyle="1" w:styleId="83ProM3">
    <w:name w:val="8.3 Pro M3"/>
    <w:basedOn w:val="83ProM2"/>
    <w:rsid w:val="00CA6C3C"/>
    <w:pPr>
      <w:ind w:left="1985"/>
    </w:pPr>
    <w:rPr>
      <w:lang w:val="nl-NL"/>
    </w:rPr>
  </w:style>
  <w:style w:type="paragraph" w:customStyle="1" w:styleId="84">
    <w:name w:val="8.4"/>
    <w:basedOn w:val="83"/>
    <w:rsid w:val="00CA6C3C"/>
    <w:pPr>
      <w:tabs>
        <w:tab w:val="clear" w:pos="1418"/>
        <w:tab w:val="left" w:pos="1701"/>
      </w:tabs>
      <w:ind w:left="1702"/>
    </w:pPr>
  </w:style>
  <w:style w:type="paragraph" w:customStyle="1" w:styleId="Deel">
    <w:name w:val="Deel"/>
    <w:basedOn w:val="Standaard"/>
    <w:autoRedefine/>
    <w:rsid w:val="00CA6C3C"/>
    <w:pPr>
      <w:tabs>
        <w:tab w:val="left" w:pos="567"/>
        <w:tab w:val="left" w:pos="1134"/>
        <w:tab w:val="left" w:pos="1701"/>
      </w:tabs>
      <w:ind w:left="-851"/>
      <w:outlineLvl w:val="0"/>
    </w:pPr>
    <w:rPr>
      <w:rFonts w:ascii="Arial" w:hAnsi="Arial"/>
      <w:b/>
      <w:color w:val="FF0000"/>
      <w:sz w:val="18"/>
    </w:rPr>
  </w:style>
  <w:style w:type="paragraph" w:styleId="Documentstructuur">
    <w:name w:val="Document Map"/>
    <w:basedOn w:val="Standaard"/>
    <w:semiHidden/>
    <w:rsid w:val="00CA6C3C"/>
    <w:pPr>
      <w:shd w:val="clear" w:color="auto" w:fill="000080"/>
    </w:pPr>
    <w:rPr>
      <w:rFonts w:ascii="Geneva" w:hAnsi="Geneva"/>
    </w:rPr>
  </w:style>
  <w:style w:type="paragraph" w:styleId="Eindnoottekst">
    <w:name w:val="endnote text"/>
    <w:basedOn w:val="Standaard"/>
    <w:semiHidden/>
    <w:rsid w:val="00CA6C3C"/>
  </w:style>
  <w:style w:type="character" w:styleId="GevolgdeHyperlink">
    <w:name w:val="FollowedHyperlink"/>
    <w:rsid w:val="00CA6C3C"/>
    <w:rPr>
      <w:color w:val="800080"/>
      <w:u w:val="single"/>
    </w:rPr>
  </w:style>
  <w:style w:type="paragraph" w:customStyle="1" w:styleId="Hoofdgroep">
    <w:name w:val="Hoofdgroep"/>
    <w:basedOn w:val="Hoofdstuk"/>
    <w:rsid w:val="00CA6C3C"/>
    <w:pPr>
      <w:outlineLvl w:val="1"/>
    </w:pPr>
    <w:rPr>
      <w:rFonts w:ascii="Helvetica" w:hAnsi="Helvetica"/>
      <w:b w:val="0"/>
      <w:color w:val="0000FF"/>
    </w:rPr>
  </w:style>
  <w:style w:type="character" w:styleId="Hyperlink">
    <w:name w:val="Hyperlink"/>
    <w:uiPriority w:val="99"/>
    <w:rsid w:val="00CA6C3C"/>
    <w:rPr>
      <w:color w:val="0000FF"/>
      <w:u w:val="single"/>
    </w:rPr>
  </w:style>
  <w:style w:type="paragraph" w:styleId="Inhopg1">
    <w:name w:val="toc 1"/>
    <w:basedOn w:val="Standaard"/>
    <w:next w:val="Standaard"/>
    <w:uiPriority w:val="39"/>
    <w:rsid w:val="00CA6C3C"/>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uiPriority w:val="39"/>
    <w:rsid w:val="00CA6C3C"/>
    <w:pPr>
      <w:tabs>
        <w:tab w:val="left" w:pos="1440"/>
        <w:tab w:val="right" w:leader="dot" w:pos="8505"/>
      </w:tabs>
      <w:spacing w:before="120"/>
      <w:ind w:left="240"/>
      <w:jc w:val="left"/>
    </w:pPr>
    <w:rPr>
      <w:i/>
      <w:iCs/>
      <w:noProof/>
      <w:sz w:val="18"/>
      <w:szCs w:val="18"/>
      <w:lang w:val="nl-NL"/>
    </w:rPr>
  </w:style>
  <w:style w:type="paragraph" w:styleId="Inhopg3">
    <w:name w:val="toc 3"/>
    <w:basedOn w:val="Standaard"/>
    <w:next w:val="Standaard"/>
    <w:uiPriority w:val="39"/>
    <w:rsid w:val="00CA6C3C"/>
    <w:pPr>
      <w:tabs>
        <w:tab w:val="left" w:pos="1980"/>
        <w:tab w:val="left" w:pos="2160"/>
        <w:tab w:val="right" w:leader="dot" w:pos="8505"/>
      </w:tabs>
      <w:ind w:left="480"/>
    </w:pPr>
    <w:rPr>
      <w:noProof/>
      <w:snapToGrid w:val="0"/>
      <w:sz w:val="16"/>
      <w:szCs w:val="18"/>
    </w:rPr>
  </w:style>
  <w:style w:type="paragraph" w:styleId="Inhopg4">
    <w:name w:val="toc 4"/>
    <w:basedOn w:val="Standaard"/>
    <w:next w:val="Standaard"/>
    <w:link w:val="Inhopg4Char"/>
    <w:autoRedefine/>
    <w:rsid w:val="00CA6C3C"/>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link w:val="Inhopg4"/>
    <w:rsid w:val="00CA6C3C"/>
    <w:rPr>
      <w:rFonts w:ascii="Times New Roman" w:eastAsia="Times New Roman" w:hAnsi="Times New Roman"/>
      <w:noProof/>
      <w:sz w:val="16"/>
      <w:szCs w:val="24"/>
    </w:rPr>
  </w:style>
  <w:style w:type="character" w:customStyle="1" w:styleId="Char">
    <w:name w:val=" Char"/>
    <w:link w:val="Inhopg4"/>
    <w:rsid w:val="007573C1"/>
    <w:rPr>
      <w:noProof/>
      <w:sz w:val="16"/>
      <w:szCs w:val="24"/>
      <w:lang w:val="nl-NL" w:eastAsia="nl-NL" w:bidi="ar-SA"/>
    </w:rPr>
  </w:style>
  <w:style w:type="paragraph" w:styleId="Inhopg5">
    <w:name w:val="toc 5"/>
    <w:basedOn w:val="Standaard"/>
    <w:next w:val="Standaard"/>
    <w:uiPriority w:val="39"/>
    <w:rsid w:val="00CA6C3C"/>
    <w:pPr>
      <w:tabs>
        <w:tab w:val="right" w:leader="dot" w:pos="8505"/>
      </w:tabs>
      <w:ind w:left="960"/>
    </w:pPr>
    <w:rPr>
      <w:sz w:val="16"/>
    </w:rPr>
  </w:style>
  <w:style w:type="paragraph" w:styleId="Inhopg6">
    <w:name w:val="toc 6"/>
    <w:basedOn w:val="Standaard"/>
    <w:next w:val="Standaard"/>
    <w:autoRedefine/>
    <w:semiHidden/>
    <w:rsid w:val="00CA6C3C"/>
    <w:pPr>
      <w:ind w:left="1200"/>
    </w:pPr>
    <w:rPr>
      <w:sz w:val="16"/>
    </w:rPr>
  </w:style>
  <w:style w:type="paragraph" w:styleId="Inhopg7">
    <w:name w:val="toc 7"/>
    <w:basedOn w:val="Standaard"/>
    <w:next w:val="Standaard"/>
    <w:autoRedefine/>
    <w:semiHidden/>
    <w:rsid w:val="00CA6C3C"/>
    <w:pPr>
      <w:ind w:left="1440"/>
    </w:pPr>
  </w:style>
  <w:style w:type="paragraph" w:styleId="Inhopg8">
    <w:name w:val="toc 8"/>
    <w:basedOn w:val="Standaard"/>
    <w:next w:val="Standaard"/>
    <w:autoRedefine/>
    <w:semiHidden/>
    <w:rsid w:val="00CA6C3C"/>
    <w:pPr>
      <w:ind w:left="1680"/>
    </w:pPr>
  </w:style>
  <w:style w:type="paragraph" w:styleId="Inhopg9">
    <w:name w:val="toc 9"/>
    <w:basedOn w:val="Standaard"/>
    <w:next w:val="Standaard"/>
    <w:semiHidden/>
    <w:rsid w:val="00CA6C3C"/>
    <w:pPr>
      <w:tabs>
        <w:tab w:val="left" w:pos="851"/>
        <w:tab w:val="left" w:pos="7371"/>
        <w:tab w:val="left" w:pos="7938"/>
        <w:tab w:val="right" w:leader="dot" w:pos="9639"/>
      </w:tabs>
    </w:pPr>
    <w:rPr>
      <w:sz w:val="16"/>
    </w:rPr>
  </w:style>
  <w:style w:type="paragraph" w:customStyle="1" w:styleId="Lijn">
    <w:name w:val="Lijn"/>
    <w:basedOn w:val="Standaard"/>
    <w:link w:val="LijnChar"/>
    <w:autoRedefine/>
    <w:rsid w:val="00CA6C3C"/>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jnChar">
    <w:name w:val="Lijn Char"/>
    <w:link w:val="Lijn"/>
    <w:rsid w:val="00CA6C3C"/>
    <w:rPr>
      <w:rFonts w:ascii="Helvetica" w:eastAsia="Times New Roman" w:hAnsi="Helvetica"/>
      <w:color w:val="000000"/>
      <w:spacing w:val="-2"/>
      <w:sz w:val="16"/>
      <w:lang w:val="nl-BE"/>
    </w:rPr>
  </w:style>
  <w:style w:type="paragraph" w:customStyle="1" w:styleId="Link">
    <w:name w:val="Link"/>
    <w:autoRedefine/>
    <w:rsid w:val="00CA6C3C"/>
    <w:pPr>
      <w:ind w:left="-851"/>
    </w:pPr>
    <w:rPr>
      <w:rFonts w:ascii="Arial" w:eastAsia="Times New Roman" w:hAnsi="Arial" w:cs="Arial"/>
      <w:bCs/>
      <w:color w:val="0000FF"/>
      <w:sz w:val="18"/>
      <w:szCs w:val="24"/>
      <w:lang w:val="nl-NL"/>
    </w:rPr>
  </w:style>
  <w:style w:type="character" w:customStyle="1" w:styleId="MeetChar">
    <w:name w:val="MeetChar"/>
    <w:rsid w:val="00CA6C3C"/>
    <w:rPr>
      <w:b/>
      <w:color w:val="008080"/>
    </w:rPr>
  </w:style>
  <w:style w:type="character" w:customStyle="1" w:styleId="Merk">
    <w:name w:val="Merk"/>
    <w:rsid w:val="00CA6C3C"/>
    <w:rPr>
      <w:rFonts w:ascii="Helvetica" w:hAnsi="Helvetica"/>
      <w:b/>
      <w:noProof w:val="0"/>
      <w:color w:val="FF0000"/>
      <w:lang w:val="nl-NL"/>
    </w:rPr>
  </w:style>
  <w:style w:type="paragraph" w:customStyle="1" w:styleId="FACULT">
    <w:name w:val="FACULT"/>
    <w:basedOn w:val="Standaard"/>
    <w:next w:val="Standaard"/>
    <w:rsid w:val="00CA6C3C"/>
    <w:rPr>
      <w:color w:val="0000FF"/>
    </w:rPr>
  </w:style>
  <w:style w:type="paragraph" w:customStyle="1" w:styleId="Volgnr">
    <w:name w:val="Volgnr"/>
    <w:basedOn w:val="Standaard"/>
    <w:next w:val="Standaard"/>
    <w:link w:val="VolgnrChar"/>
    <w:rsid w:val="00CA6C3C"/>
    <w:pPr>
      <w:ind w:left="-851"/>
      <w:outlineLvl w:val="3"/>
    </w:pPr>
    <w:rPr>
      <w:rFonts w:ascii="Arial" w:hAnsi="Arial"/>
      <w:color w:val="000000"/>
      <w:sz w:val="16"/>
      <w:lang w:val="nl"/>
    </w:rPr>
  </w:style>
  <w:style w:type="character" w:customStyle="1" w:styleId="VolgnrChar">
    <w:name w:val="Volgnr Char"/>
    <w:link w:val="Volgnr"/>
    <w:rsid w:val="00CA6C3C"/>
    <w:rPr>
      <w:rFonts w:ascii="Arial" w:eastAsia="Times New Roman" w:hAnsi="Arial"/>
      <w:color w:val="000000"/>
      <w:sz w:val="16"/>
      <w:lang w:val="nl"/>
    </w:rPr>
  </w:style>
  <w:style w:type="paragraph" w:customStyle="1" w:styleId="Zieook">
    <w:name w:val="Zie ook"/>
    <w:basedOn w:val="Standaard"/>
    <w:rsid w:val="00CA6C3C"/>
    <w:rPr>
      <w:rFonts w:ascii="Arial" w:hAnsi="Arial"/>
      <w:b/>
      <w:sz w:val="16"/>
    </w:rPr>
  </w:style>
  <w:style w:type="character" w:customStyle="1" w:styleId="Post">
    <w:name w:val="Post"/>
    <w:rsid w:val="00CA6C3C"/>
    <w:rPr>
      <w:rFonts w:ascii="Arial" w:hAnsi="Arial" w:cs="Arial"/>
      <w:noProof/>
      <w:color w:val="0000FF"/>
      <w:sz w:val="16"/>
      <w:szCs w:val="16"/>
      <w:lang w:val="fr-FR"/>
    </w:rPr>
  </w:style>
  <w:style w:type="character" w:customStyle="1" w:styleId="OptieChar">
    <w:name w:val="OptieChar"/>
    <w:rsid w:val="00CA6C3C"/>
    <w:rPr>
      <w:color w:val="FF0000"/>
    </w:rPr>
  </w:style>
  <w:style w:type="character" w:customStyle="1" w:styleId="MerkChar">
    <w:name w:val="MerkChar"/>
    <w:rsid w:val="009D3ADF"/>
    <w:rPr>
      <w:rFonts w:ascii="Arial" w:hAnsi="Arial"/>
      <w:color w:val="FF6600"/>
      <w:sz w:val="18"/>
    </w:rPr>
  </w:style>
  <w:style w:type="paragraph" w:customStyle="1" w:styleId="83KenmCursiefGrijs-50">
    <w:name w:val="8.3 Kenm + Cursief Grijs-50%"/>
    <w:basedOn w:val="83Kenm"/>
    <w:link w:val="83KenmCursiefGrijs-50Char"/>
    <w:rsid w:val="00CA6C3C"/>
    <w:rPr>
      <w:rFonts w:cs="Times New Roman"/>
      <w:bCs/>
      <w:i/>
      <w:iCs/>
      <w:color w:val="808080"/>
      <w:lang w:val="x-none" w:eastAsia="x-none"/>
    </w:rPr>
  </w:style>
  <w:style w:type="character" w:customStyle="1" w:styleId="83KenmCursiefGrijs-50Char">
    <w:name w:val="8.3 Kenm + Cursief Grijs-50% Char"/>
    <w:link w:val="83KenmCursiefGrijs-50"/>
    <w:rsid w:val="00CA6C3C"/>
    <w:rPr>
      <w:rFonts w:ascii="Arial" w:eastAsia="Times New Roman" w:hAnsi="Arial" w:cs="Arial"/>
      <w:bCs/>
      <w:i/>
      <w:iCs/>
      <w:color w:val="808080"/>
      <w:sz w:val="16"/>
      <w:szCs w:val="18"/>
    </w:rPr>
  </w:style>
  <w:style w:type="paragraph" w:customStyle="1" w:styleId="80">
    <w:name w:val="8.0"/>
    <w:basedOn w:val="Standaard"/>
    <w:link w:val="80Char"/>
    <w:autoRedefine/>
    <w:rsid w:val="00911F49"/>
    <w:pPr>
      <w:tabs>
        <w:tab w:val="left" w:pos="284"/>
      </w:tabs>
      <w:spacing w:before="20" w:after="40"/>
      <w:ind w:left="567"/>
    </w:pPr>
    <w:rPr>
      <w:rFonts w:ascii="Arial" w:hAnsi="Arial" w:cs="Arial"/>
      <w:sz w:val="18"/>
      <w:szCs w:val="18"/>
    </w:rPr>
  </w:style>
  <w:style w:type="character" w:customStyle="1" w:styleId="80Char">
    <w:name w:val="8.0 Char"/>
    <w:link w:val="80"/>
    <w:rsid w:val="00911F49"/>
    <w:rPr>
      <w:rFonts w:ascii="Arial" w:eastAsia="Times New Roman" w:hAnsi="Arial" w:cs="Arial"/>
      <w:sz w:val="18"/>
      <w:szCs w:val="18"/>
    </w:rPr>
  </w:style>
  <w:style w:type="character" w:customStyle="1" w:styleId="Verdana6ptVet">
    <w:name w:val="Verdana 6 pt Vet"/>
    <w:semiHidden/>
    <w:rsid w:val="00CA6C3C"/>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CA6C3C"/>
    <w:pPr>
      <w:spacing w:line="160" w:lineRule="atLeast"/>
      <w:jc w:val="center"/>
    </w:pPr>
    <w:rPr>
      <w:rFonts w:ascii="Verdana" w:hAnsi="Verdana"/>
      <w:color w:val="000000"/>
      <w:sz w:val="16"/>
      <w:szCs w:val="12"/>
    </w:rPr>
  </w:style>
  <w:style w:type="character" w:customStyle="1" w:styleId="Verdana6ptZwart">
    <w:name w:val="Verdana 6 pt Zwart"/>
    <w:semiHidden/>
    <w:rsid w:val="00CA6C3C"/>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CA6C3C"/>
    <w:pPr>
      <w:spacing w:line="168" w:lineRule="atLeast"/>
    </w:pPr>
    <w:rPr>
      <w:rFonts w:ascii="Verdana" w:hAnsi="Verdana"/>
      <w:color w:val="000000"/>
      <w:sz w:val="16"/>
      <w:szCs w:val="12"/>
    </w:rPr>
  </w:style>
  <w:style w:type="paragraph" w:customStyle="1" w:styleId="Verdana6pt">
    <w:name w:val="Verdana 6 pt"/>
    <w:basedOn w:val="Standaard"/>
    <w:semiHidden/>
    <w:rsid w:val="00CA6C3C"/>
    <w:pPr>
      <w:spacing w:line="168" w:lineRule="atLeast"/>
      <w:jc w:val="center"/>
    </w:pPr>
    <w:rPr>
      <w:rFonts w:ascii="Verdana" w:hAnsi="Verdana"/>
      <w:b/>
      <w:bCs/>
      <w:color w:val="FFFFFF"/>
      <w:sz w:val="16"/>
      <w:szCs w:val="13"/>
      <w:shd w:val="clear" w:color="auto" w:fill="FF0000"/>
    </w:rPr>
  </w:style>
  <w:style w:type="paragraph" w:customStyle="1" w:styleId="Merk1">
    <w:name w:val="Merk1"/>
    <w:basedOn w:val="Volgnr"/>
    <w:next w:val="Kop4"/>
    <w:link w:val="Merk1Char"/>
    <w:rsid w:val="00CA6C3C"/>
    <w:pPr>
      <w:spacing w:before="40" w:after="20"/>
    </w:pPr>
    <w:rPr>
      <w:b/>
      <w:color w:val="FF0000"/>
      <w:lang w:val="nl-BE"/>
    </w:rPr>
  </w:style>
  <w:style w:type="character" w:customStyle="1" w:styleId="Merk1Char">
    <w:name w:val="Merk1 Char"/>
    <w:link w:val="Merk1"/>
    <w:rsid w:val="00CA6C3C"/>
    <w:rPr>
      <w:rFonts w:ascii="Arial" w:eastAsia="Times New Roman" w:hAnsi="Arial"/>
      <w:b/>
      <w:color w:val="FF0000"/>
      <w:sz w:val="16"/>
      <w:lang w:val="nl-BE"/>
    </w:rPr>
  </w:style>
  <w:style w:type="paragraph" w:customStyle="1" w:styleId="Bestek">
    <w:name w:val="Bestek"/>
    <w:basedOn w:val="Standaard"/>
    <w:rsid w:val="00CA6C3C"/>
    <w:pPr>
      <w:ind w:left="-851"/>
    </w:pPr>
    <w:rPr>
      <w:rFonts w:ascii="Arial" w:hAnsi="Arial"/>
      <w:b/>
      <w:color w:val="FF0000"/>
    </w:rPr>
  </w:style>
  <w:style w:type="character" w:customStyle="1" w:styleId="Referentie">
    <w:name w:val="Referentie"/>
    <w:rsid w:val="00CA6C3C"/>
    <w:rPr>
      <w:color w:val="FF6600"/>
    </w:rPr>
  </w:style>
  <w:style w:type="character" w:customStyle="1" w:styleId="RevisieDatum">
    <w:name w:val="RevisieDatum"/>
    <w:rsid w:val="00CA6C3C"/>
    <w:rPr>
      <w:vanish/>
      <w:color w:val="auto"/>
    </w:rPr>
  </w:style>
  <w:style w:type="character" w:customStyle="1" w:styleId="OptionCar">
    <w:name w:val="OptionCar"/>
    <w:rsid w:val="001731FB"/>
    <w:rPr>
      <w:color w:val="FF0000"/>
    </w:rPr>
  </w:style>
  <w:style w:type="character" w:customStyle="1" w:styleId="KoptekstChar">
    <w:name w:val="Koptekst Char"/>
    <w:link w:val="Koptekst"/>
    <w:rsid w:val="00BB4F40"/>
    <w:rPr>
      <w:rFonts w:ascii="Times New Roman" w:eastAsia="Times New Roman" w:hAnsi="Times New Roman"/>
      <w:lang w:eastAsia="nl-NL"/>
    </w:rPr>
  </w:style>
  <w:style w:type="paragraph" w:customStyle="1" w:styleId="SfbCode">
    <w:name w:val="Sfb_Code"/>
    <w:basedOn w:val="Standaard"/>
    <w:next w:val="Lijn"/>
    <w:link w:val="SfbCodeChar"/>
    <w:autoRedefine/>
    <w:rsid w:val="00CA6C3C"/>
    <w:pPr>
      <w:spacing w:before="20" w:after="40"/>
      <w:ind w:left="567"/>
    </w:pPr>
    <w:rPr>
      <w:rFonts w:ascii="Arial" w:eastAsia="New York" w:hAnsi="Arial" w:cs="Arial"/>
      <w:b/>
      <w:snapToGrid w:val="0"/>
      <w:color w:val="FF0000"/>
      <w:sz w:val="18"/>
      <w:szCs w:val="18"/>
    </w:rPr>
  </w:style>
  <w:style w:type="character" w:customStyle="1" w:styleId="SfbCodeChar">
    <w:name w:val="Sfb_Code Char"/>
    <w:link w:val="SfbCode"/>
    <w:rsid w:val="00CA6C3C"/>
    <w:rPr>
      <w:rFonts w:ascii="Arial" w:hAnsi="Arial" w:cs="Arial"/>
      <w:b/>
      <w:snapToGrid w:val="0"/>
      <w:color w:val="FF0000"/>
      <w:sz w:val="18"/>
      <w:szCs w:val="18"/>
      <w:lang w:val="nl-BE"/>
    </w:rPr>
  </w:style>
  <w:style w:type="paragraph" w:customStyle="1" w:styleId="FACULT-1">
    <w:name w:val="FACULT  -1"/>
    <w:basedOn w:val="FACULT"/>
    <w:rsid w:val="00CA6C3C"/>
    <w:pPr>
      <w:ind w:left="851"/>
    </w:pPr>
  </w:style>
  <w:style w:type="paragraph" w:customStyle="1" w:styleId="FACULT-2">
    <w:name w:val="FACULT  -2"/>
    <w:basedOn w:val="Standaard"/>
    <w:rsid w:val="00CA6C3C"/>
    <w:pPr>
      <w:ind w:left="1701"/>
    </w:pPr>
    <w:rPr>
      <w:color w:val="0000FF"/>
    </w:rPr>
  </w:style>
  <w:style w:type="character" w:customStyle="1" w:styleId="FacultChar">
    <w:name w:val="FacultChar"/>
    <w:rsid w:val="00CA6C3C"/>
    <w:rPr>
      <w:color w:val="0000FF"/>
    </w:rPr>
  </w:style>
  <w:style w:type="paragraph" w:styleId="Koptekst">
    <w:name w:val="header"/>
    <w:basedOn w:val="Standaard"/>
    <w:link w:val="KoptekstChar"/>
    <w:rsid w:val="00CA6C3C"/>
    <w:pPr>
      <w:tabs>
        <w:tab w:val="center" w:pos="4536"/>
        <w:tab w:val="right" w:pos="9072"/>
      </w:tabs>
    </w:pPr>
  </w:style>
  <w:style w:type="paragraph" w:customStyle="1" w:styleId="MerkPar">
    <w:name w:val="MerkPar"/>
    <w:basedOn w:val="Standaard"/>
    <w:rsid w:val="00CA6C3C"/>
    <w:rPr>
      <w:color w:val="FF6600"/>
    </w:rPr>
  </w:style>
  <w:style w:type="paragraph" w:customStyle="1" w:styleId="Meting">
    <w:name w:val="Meting"/>
    <w:basedOn w:val="Standaard"/>
    <w:rsid w:val="00CA6C3C"/>
    <w:pPr>
      <w:ind w:left="1418" w:hanging="1418"/>
    </w:pPr>
  </w:style>
  <w:style w:type="paragraph" w:customStyle="1" w:styleId="Nota">
    <w:name w:val="Nota"/>
    <w:basedOn w:val="Standaard"/>
    <w:rsid w:val="00CA6C3C"/>
    <w:rPr>
      <w:spacing w:val="-3"/>
      <w:lang w:val="en-US"/>
    </w:rPr>
  </w:style>
  <w:style w:type="paragraph" w:customStyle="1" w:styleId="OFWEL">
    <w:name w:val="OFWEL"/>
    <w:basedOn w:val="Standaard"/>
    <w:next w:val="Standaard"/>
    <w:rsid w:val="00CA6C3C"/>
    <w:pPr>
      <w:jc w:val="left"/>
    </w:pPr>
    <w:rPr>
      <w:color w:val="008080"/>
    </w:rPr>
  </w:style>
  <w:style w:type="paragraph" w:customStyle="1" w:styleId="OFWEL-1">
    <w:name w:val="OFWEL -1"/>
    <w:basedOn w:val="OFWEL"/>
    <w:rsid w:val="00CA6C3C"/>
    <w:pPr>
      <w:ind w:left="851"/>
    </w:pPr>
    <w:rPr>
      <w:spacing w:val="-3"/>
    </w:rPr>
  </w:style>
  <w:style w:type="paragraph" w:customStyle="1" w:styleId="OFWEL-2">
    <w:name w:val="OFWEL -2"/>
    <w:basedOn w:val="OFWEL-1"/>
    <w:rsid w:val="00CA6C3C"/>
    <w:pPr>
      <w:ind w:left="1701"/>
    </w:pPr>
  </w:style>
  <w:style w:type="paragraph" w:customStyle="1" w:styleId="OFWEL-3">
    <w:name w:val="OFWEL -3"/>
    <w:basedOn w:val="OFWEL-2"/>
    <w:rsid w:val="00CA6C3C"/>
    <w:pPr>
      <w:ind w:left="2552"/>
    </w:pPr>
  </w:style>
  <w:style w:type="character" w:customStyle="1" w:styleId="OfwelChar">
    <w:name w:val="OfwelChar"/>
    <w:rsid w:val="00CA6C3C"/>
    <w:rPr>
      <w:color w:val="008080"/>
      <w:lang w:val="nl-BE"/>
    </w:rPr>
  </w:style>
  <w:style w:type="paragraph" w:customStyle="1" w:styleId="Project">
    <w:name w:val="Project"/>
    <w:basedOn w:val="Standaard"/>
    <w:rsid w:val="00CA6C3C"/>
    <w:pPr>
      <w:suppressAutoHyphens/>
    </w:pPr>
    <w:rPr>
      <w:color w:val="800080"/>
      <w:spacing w:val="-3"/>
    </w:rPr>
  </w:style>
  <w:style w:type="character" w:customStyle="1" w:styleId="Revisie1">
    <w:name w:val="Revisie1"/>
    <w:rsid w:val="00CA6C3C"/>
    <w:rPr>
      <w:color w:val="008080"/>
    </w:rPr>
  </w:style>
  <w:style w:type="character" w:styleId="Onopgelostemelding">
    <w:name w:val="Unresolved Mention"/>
    <w:uiPriority w:val="99"/>
    <w:semiHidden/>
    <w:unhideWhenUsed/>
    <w:rsid w:val="00AF72EB"/>
    <w:rPr>
      <w:color w:val="605E5C"/>
      <w:shd w:val="clear" w:color="auto" w:fill="E1DFDD"/>
    </w:rPr>
  </w:style>
  <w:style w:type="paragraph" w:styleId="Standaardinspringing">
    <w:name w:val="Normal Indent"/>
    <w:basedOn w:val="Standaard"/>
    <w:semiHidden/>
    <w:rsid w:val="00CA6C3C"/>
    <w:pPr>
      <w:ind w:left="1418"/>
    </w:pPr>
  </w:style>
  <w:style w:type="paragraph" w:styleId="Voettekst">
    <w:name w:val="footer"/>
    <w:basedOn w:val="Standaard"/>
    <w:rsid w:val="00CA6C3C"/>
    <w:pPr>
      <w:tabs>
        <w:tab w:val="center" w:pos="4819"/>
        <w:tab w:val="right" w:pos="9071"/>
      </w:tabs>
    </w:pPr>
  </w:style>
  <w:style w:type="paragraph" w:customStyle="1" w:styleId="Verdana8ptVetZwartCentrerenRegelafstandMinimaal">
    <w:name w:val="Verdana 8 pt Vet Zwart Centreren Regelafstand:  Minimaal..."/>
    <w:basedOn w:val="Standaard"/>
    <w:semiHidden/>
    <w:rsid w:val="00CA6C3C"/>
    <w:pPr>
      <w:spacing w:line="168" w:lineRule="atLeast"/>
      <w:jc w:val="center"/>
    </w:pPr>
    <w:rPr>
      <w:rFonts w:ascii="Verdana" w:hAnsi="Verdana"/>
      <w:b/>
      <w:bCs/>
      <w:color w:val="000000"/>
      <w:sz w:val="16"/>
    </w:rPr>
  </w:style>
  <w:style w:type="character" w:styleId="Verwijzingopmerking">
    <w:name w:val="annotation reference"/>
    <w:semiHidden/>
    <w:rsid w:val="0085600D"/>
    <w:rPr>
      <w:sz w:val="16"/>
      <w:szCs w:val="16"/>
    </w:rPr>
  </w:style>
  <w:style w:type="paragraph" w:styleId="Tekstopmerking">
    <w:name w:val="annotation text"/>
    <w:basedOn w:val="Standaard"/>
    <w:link w:val="TekstopmerkingChar"/>
    <w:semiHidden/>
    <w:rsid w:val="0085600D"/>
    <w:pPr>
      <w:jc w:val="left"/>
    </w:pPr>
    <w:rPr>
      <w:lang w:val="nl-NL"/>
    </w:rPr>
  </w:style>
  <w:style w:type="paragraph" w:styleId="Ballontekst">
    <w:name w:val="Balloon Text"/>
    <w:basedOn w:val="Standaard"/>
    <w:link w:val="BallontekstChar"/>
    <w:uiPriority w:val="99"/>
    <w:semiHidden/>
    <w:unhideWhenUsed/>
    <w:rsid w:val="00CA6C3C"/>
    <w:rPr>
      <w:rFonts w:ascii="Tahoma" w:hAnsi="Tahoma" w:cs="Tahoma"/>
      <w:sz w:val="16"/>
      <w:szCs w:val="16"/>
    </w:rPr>
  </w:style>
  <w:style w:type="paragraph" w:customStyle="1" w:styleId="Kop5Blauw">
    <w:name w:val="Kop 5 + Blauw"/>
    <w:basedOn w:val="Kop5"/>
    <w:link w:val="Kop5BlauwChar"/>
    <w:rsid w:val="00CA6C3C"/>
    <w:rPr>
      <w:color w:val="0000FF"/>
    </w:rPr>
  </w:style>
  <w:style w:type="character" w:customStyle="1" w:styleId="Kop5BlauwChar">
    <w:name w:val="Kop 5 + Blauw Char"/>
    <w:link w:val="Kop5Blauw"/>
    <w:rsid w:val="00CA6C3C"/>
    <w:rPr>
      <w:rFonts w:ascii="Arial" w:eastAsia="Times New Roman" w:hAnsi="Arial"/>
      <w:b/>
      <w:bCs/>
      <w:color w:val="0000FF"/>
      <w:sz w:val="18"/>
      <w:lang w:val="en-US"/>
    </w:rPr>
  </w:style>
  <w:style w:type="character" w:styleId="Eindnootmarkering">
    <w:name w:val="endnote reference"/>
    <w:uiPriority w:val="99"/>
    <w:semiHidden/>
    <w:unhideWhenUsed/>
    <w:rsid w:val="00B57A67"/>
    <w:rPr>
      <w:vertAlign w:val="superscript"/>
    </w:rPr>
  </w:style>
  <w:style w:type="paragraph" w:customStyle="1" w:styleId="Ligne">
    <w:name w:val="Ligne"/>
    <w:basedOn w:val="Standaard"/>
    <w:link w:val="LigneChar"/>
    <w:rsid w:val="00D45849"/>
    <w:pPr>
      <w:tabs>
        <w:tab w:val="left" w:pos="567"/>
        <w:tab w:val="left" w:pos="1134"/>
        <w:tab w:val="left" w:pos="1701"/>
      </w:tabs>
      <w:spacing w:before="80" w:after="80"/>
      <w:ind w:left="-851"/>
    </w:pPr>
    <w:rPr>
      <w:rFonts w:ascii="Helvetica" w:hAnsi="Helvetica"/>
      <w:color w:val="000000"/>
      <w:spacing w:val="-2"/>
      <w:sz w:val="16"/>
    </w:rPr>
  </w:style>
  <w:style w:type="paragraph" w:customStyle="1" w:styleId="Merk2">
    <w:name w:val="Merk2"/>
    <w:basedOn w:val="Merk1"/>
    <w:rsid w:val="00CA6C3C"/>
    <w:pPr>
      <w:spacing w:before="60" w:after="60"/>
      <w:ind w:left="567" w:hanging="1418"/>
    </w:pPr>
    <w:rPr>
      <w:b w:val="0"/>
      <w:color w:val="0000FF"/>
    </w:rPr>
  </w:style>
  <w:style w:type="character" w:customStyle="1" w:styleId="Kop2Char">
    <w:name w:val="Kop 2 Char"/>
    <w:link w:val="Kop2"/>
    <w:rsid w:val="0089791C"/>
    <w:rPr>
      <w:rFonts w:ascii="Arial" w:eastAsia="Times" w:hAnsi="Arial"/>
      <w:b/>
      <w:sz w:val="18"/>
      <w:lang w:val="nl-NL" w:eastAsia="nl-NL" w:bidi="ar-SA"/>
    </w:rPr>
  </w:style>
  <w:style w:type="character" w:customStyle="1" w:styleId="Kop3Char">
    <w:name w:val="Kop 3 Char"/>
    <w:link w:val="Kop3"/>
    <w:rsid w:val="0089791C"/>
    <w:rPr>
      <w:rFonts w:ascii="Arial" w:eastAsia="Times" w:hAnsi="Arial"/>
      <w:b/>
      <w:bCs/>
      <w:sz w:val="18"/>
    </w:rPr>
  </w:style>
  <w:style w:type="character" w:customStyle="1" w:styleId="83KenmChar">
    <w:name w:val="8.3 Kenm Char"/>
    <w:link w:val="83Kenm"/>
    <w:rsid w:val="00B75D9E"/>
    <w:rPr>
      <w:rFonts w:ascii="Arial" w:eastAsia="Times New Roman" w:hAnsi="Arial" w:cs="Arial"/>
      <w:sz w:val="16"/>
      <w:szCs w:val="18"/>
      <w:lang w:val="nl-NL"/>
    </w:rPr>
  </w:style>
  <w:style w:type="character" w:customStyle="1" w:styleId="BallontekstChar">
    <w:name w:val="Ballontekst Char"/>
    <w:link w:val="Ballontekst"/>
    <w:uiPriority w:val="99"/>
    <w:semiHidden/>
    <w:rsid w:val="00CA6C3C"/>
    <w:rPr>
      <w:rFonts w:ascii="Tahoma" w:eastAsia="Times New Roman" w:hAnsi="Tahoma" w:cs="Tahoma"/>
      <w:sz w:val="16"/>
      <w:szCs w:val="16"/>
      <w:lang w:val="nl-BE"/>
    </w:rPr>
  </w:style>
  <w:style w:type="character" w:customStyle="1" w:styleId="LigneChar">
    <w:name w:val="Ligne Char"/>
    <w:link w:val="Ligne"/>
    <w:rsid w:val="00D45849"/>
    <w:rPr>
      <w:rFonts w:ascii="Helvetica" w:eastAsia="Times New Roman" w:hAnsi="Helvetica"/>
      <w:color w:val="000000"/>
      <w:spacing w:val="-2"/>
      <w:sz w:val="16"/>
    </w:rPr>
  </w:style>
  <w:style w:type="paragraph" w:styleId="Lijstalinea">
    <w:name w:val="List Paragraph"/>
    <w:basedOn w:val="Standaard"/>
    <w:uiPriority w:val="34"/>
    <w:qFormat/>
    <w:rsid w:val="009D3ADF"/>
    <w:pPr>
      <w:ind w:left="720"/>
      <w:contextualSpacing/>
      <w:jc w:val="left"/>
    </w:pPr>
    <w:rPr>
      <w:rFonts w:ascii="Aptos" w:eastAsia="Aptos" w:hAnsi="Aptos"/>
      <w:kern w:val="2"/>
      <w:sz w:val="24"/>
      <w:szCs w:val="24"/>
      <w:lang w:eastAsia="en-US"/>
    </w:rPr>
  </w:style>
  <w:style w:type="paragraph" w:customStyle="1" w:styleId="Merkomschrijvingblauw">
    <w:name w:val="Merkomschrijving blauw"/>
    <w:basedOn w:val="Standaard"/>
    <w:qFormat/>
    <w:rsid w:val="009D3ADF"/>
    <w:pPr>
      <w:spacing w:before="60" w:after="60"/>
      <w:ind w:left="567" w:hanging="1418"/>
      <w:outlineLvl w:val="3"/>
    </w:pPr>
    <w:rPr>
      <w:rFonts w:ascii="Arial" w:hAnsi="Arial"/>
      <w:color w:val="0000FF"/>
      <w:sz w:val="16"/>
    </w:rPr>
  </w:style>
  <w:style w:type="paragraph" w:customStyle="1" w:styleId="p1">
    <w:name w:val="p1"/>
    <w:basedOn w:val="Standaard"/>
    <w:rsid w:val="006F04E0"/>
    <w:pPr>
      <w:jc w:val="left"/>
    </w:pPr>
    <w:rPr>
      <w:rFonts w:ascii="Helvetica" w:hAnsi="Helvetica"/>
      <w:color w:val="000000"/>
      <w:sz w:val="11"/>
      <w:szCs w:val="11"/>
    </w:rPr>
  </w:style>
  <w:style w:type="paragraph" w:styleId="Onderwerpvanopmerking">
    <w:name w:val="annotation subject"/>
    <w:basedOn w:val="Tekstopmerking"/>
    <w:next w:val="Tekstopmerking"/>
    <w:link w:val="OnderwerpvanopmerkingChar"/>
    <w:uiPriority w:val="99"/>
    <w:semiHidden/>
    <w:unhideWhenUsed/>
    <w:rsid w:val="00D80F79"/>
    <w:pPr>
      <w:jc w:val="both"/>
    </w:pPr>
    <w:rPr>
      <w:b/>
      <w:bCs/>
      <w:lang w:val="nl-BE"/>
    </w:rPr>
  </w:style>
  <w:style w:type="character" w:customStyle="1" w:styleId="TekstopmerkingChar">
    <w:name w:val="Tekst opmerking Char"/>
    <w:link w:val="Tekstopmerking"/>
    <w:semiHidden/>
    <w:rsid w:val="00D80F79"/>
    <w:rPr>
      <w:rFonts w:ascii="Times New Roman" w:eastAsia="Times New Roman" w:hAnsi="Times New Roman"/>
      <w:lang w:eastAsia="nl-NL"/>
    </w:rPr>
  </w:style>
  <w:style w:type="character" w:customStyle="1" w:styleId="OnderwerpvanopmerkingChar">
    <w:name w:val="Onderwerp van opmerking Char"/>
    <w:link w:val="Onderwerpvanopmerking"/>
    <w:uiPriority w:val="99"/>
    <w:semiHidden/>
    <w:rsid w:val="00D80F79"/>
    <w:rPr>
      <w:rFonts w:ascii="Times New Roman" w:eastAsia="Times New Roman" w:hAnsi="Times New Roman"/>
      <w:b/>
      <w:bCs/>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603008">
      <w:bodyDiv w:val="1"/>
      <w:marLeft w:val="0"/>
      <w:marRight w:val="0"/>
      <w:marTop w:val="0"/>
      <w:marBottom w:val="0"/>
      <w:divBdr>
        <w:top w:val="none" w:sz="0" w:space="0" w:color="auto"/>
        <w:left w:val="none" w:sz="0" w:space="0" w:color="auto"/>
        <w:bottom w:val="none" w:sz="0" w:space="0" w:color="auto"/>
        <w:right w:val="none" w:sz="0" w:space="0" w:color="auto"/>
      </w:divBdr>
    </w:div>
    <w:div w:id="205219712">
      <w:bodyDiv w:val="1"/>
      <w:marLeft w:val="0"/>
      <w:marRight w:val="0"/>
      <w:marTop w:val="0"/>
      <w:marBottom w:val="0"/>
      <w:divBdr>
        <w:top w:val="none" w:sz="0" w:space="0" w:color="auto"/>
        <w:left w:val="none" w:sz="0" w:space="0" w:color="auto"/>
        <w:bottom w:val="none" w:sz="0" w:space="0" w:color="auto"/>
        <w:right w:val="none" w:sz="0" w:space="0" w:color="auto"/>
      </w:divBdr>
    </w:div>
    <w:div w:id="586614119">
      <w:bodyDiv w:val="1"/>
      <w:marLeft w:val="0"/>
      <w:marRight w:val="0"/>
      <w:marTop w:val="0"/>
      <w:marBottom w:val="0"/>
      <w:divBdr>
        <w:top w:val="none" w:sz="0" w:space="0" w:color="auto"/>
        <w:left w:val="none" w:sz="0" w:space="0" w:color="auto"/>
        <w:bottom w:val="none" w:sz="0" w:space="0" w:color="auto"/>
        <w:right w:val="none" w:sz="0" w:space="0" w:color="auto"/>
      </w:divBdr>
    </w:div>
    <w:div w:id="1070612655">
      <w:bodyDiv w:val="1"/>
      <w:marLeft w:val="0"/>
      <w:marRight w:val="0"/>
      <w:marTop w:val="0"/>
      <w:marBottom w:val="0"/>
      <w:divBdr>
        <w:top w:val="none" w:sz="0" w:space="0" w:color="auto"/>
        <w:left w:val="none" w:sz="0" w:space="0" w:color="auto"/>
        <w:bottom w:val="none" w:sz="0" w:space="0" w:color="auto"/>
        <w:right w:val="none" w:sz="0" w:space="0" w:color="auto"/>
      </w:divBdr>
    </w:div>
    <w:div w:id="1096100402">
      <w:bodyDiv w:val="1"/>
      <w:marLeft w:val="0"/>
      <w:marRight w:val="0"/>
      <w:marTop w:val="0"/>
      <w:marBottom w:val="0"/>
      <w:divBdr>
        <w:top w:val="none" w:sz="0" w:space="0" w:color="auto"/>
        <w:left w:val="none" w:sz="0" w:space="0" w:color="auto"/>
        <w:bottom w:val="none" w:sz="0" w:space="0" w:color="auto"/>
        <w:right w:val="none" w:sz="0" w:space="0" w:color="auto"/>
      </w:divBdr>
    </w:div>
    <w:div w:id="1386416230">
      <w:bodyDiv w:val="1"/>
      <w:marLeft w:val="0"/>
      <w:marRight w:val="0"/>
      <w:marTop w:val="0"/>
      <w:marBottom w:val="0"/>
      <w:divBdr>
        <w:top w:val="none" w:sz="0" w:space="0" w:color="auto"/>
        <w:left w:val="none" w:sz="0" w:space="0" w:color="auto"/>
        <w:bottom w:val="none" w:sz="0" w:space="0" w:color="auto"/>
        <w:right w:val="none" w:sz="0" w:space="0" w:color="auto"/>
      </w:divBdr>
    </w:div>
    <w:div w:id="1511874018">
      <w:bodyDiv w:val="1"/>
      <w:marLeft w:val="0"/>
      <w:marRight w:val="0"/>
      <w:marTop w:val="0"/>
      <w:marBottom w:val="0"/>
      <w:divBdr>
        <w:top w:val="none" w:sz="0" w:space="0" w:color="auto"/>
        <w:left w:val="none" w:sz="0" w:space="0" w:color="auto"/>
        <w:bottom w:val="none" w:sz="0" w:space="0" w:color="auto"/>
        <w:right w:val="none" w:sz="0" w:space="0" w:color="auto"/>
      </w:divBdr>
    </w:div>
    <w:div w:id="1684474059">
      <w:bodyDiv w:val="1"/>
      <w:marLeft w:val="0"/>
      <w:marRight w:val="0"/>
      <w:marTop w:val="0"/>
      <w:marBottom w:val="0"/>
      <w:divBdr>
        <w:top w:val="none" w:sz="0" w:space="0" w:color="auto"/>
        <w:left w:val="none" w:sz="0" w:space="0" w:color="auto"/>
        <w:bottom w:val="none" w:sz="0" w:space="0" w:color="auto"/>
        <w:right w:val="none" w:sz="0" w:space="0" w:color="auto"/>
      </w:divBdr>
      <w:divsChild>
        <w:div w:id="1506747827">
          <w:marLeft w:val="0"/>
          <w:marRight w:val="0"/>
          <w:marTop w:val="0"/>
          <w:marBottom w:val="0"/>
          <w:divBdr>
            <w:top w:val="none" w:sz="0" w:space="0" w:color="auto"/>
            <w:left w:val="none" w:sz="0" w:space="0" w:color="auto"/>
            <w:bottom w:val="none" w:sz="0" w:space="0" w:color="auto"/>
            <w:right w:val="none" w:sz="0" w:space="0" w:color="auto"/>
          </w:divBdr>
          <w:divsChild>
            <w:div w:id="606352810">
              <w:marLeft w:val="0"/>
              <w:marRight w:val="0"/>
              <w:marTop w:val="0"/>
              <w:marBottom w:val="0"/>
              <w:divBdr>
                <w:top w:val="none" w:sz="0" w:space="0" w:color="auto"/>
                <w:left w:val="none" w:sz="0" w:space="0" w:color="auto"/>
                <w:bottom w:val="none" w:sz="0" w:space="0" w:color="auto"/>
                <w:right w:val="none" w:sz="0" w:space="0" w:color="auto"/>
              </w:divBdr>
              <w:divsChild>
                <w:div w:id="529412397">
                  <w:marLeft w:val="0"/>
                  <w:marRight w:val="0"/>
                  <w:marTop w:val="0"/>
                  <w:marBottom w:val="0"/>
                  <w:divBdr>
                    <w:top w:val="none" w:sz="0" w:space="0" w:color="auto"/>
                    <w:left w:val="none" w:sz="0" w:space="0" w:color="auto"/>
                    <w:bottom w:val="none" w:sz="0" w:space="0" w:color="auto"/>
                    <w:right w:val="none" w:sz="0" w:space="0" w:color="auto"/>
                  </w:divBdr>
                  <w:divsChild>
                    <w:div w:id="16385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82780">
      <w:bodyDiv w:val="1"/>
      <w:marLeft w:val="0"/>
      <w:marRight w:val="0"/>
      <w:marTop w:val="0"/>
      <w:marBottom w:val="0"/>
      <w:divBdr>
        <w:top w:val="none" w:sz="0" w:space="0" w:color="auto"/>
        <w:left w:val="none" w:sz="0" w:space="0" w:color="auto"/>
        <w:bottom w:val="none" w:sz="0" w:space="0" w:color="auto"/>
        <w:right w:val="none" w:sz="0" w:space="0" w:color="auto"/>
      </w:divBdr>
    </w:div>
    <w:div w:id="20059334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cp-corp.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20Simar\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8" ma:contentTypeDescription="Een nieuw document maken." ma:contentTypeScope="" ma:versionID="b35c36742d664d0aa0947edc6c33bb89">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7c6ea604cbb15a1e0bbd7dfc254d53bd"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eec722-0467-4fe9-aa2f-e226ce6df5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11258dc-d89e-4e4a-b346-8f333660b419}" ma:internalName="TaxCatchAll" ma:showField="CatchAllData" ma:web="78b2e47e-b03f-490d-8c6b-7e45831ad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A5F60D-978A-DA43-850A-1B2786FD5EBD}">
  <ds:schemaRefs>
    <ds:schemaRef ds:uri="http://schemas.microsoft.com/sharepoint/v3/contenttype/forms"/>
  </ds:schemaRefs>
</ds:datastoreItem>
</file>

<file path=customXml/itemProps2.xml><?xml version="1.0" encoding="utf-8"?>
<ds:datastoreItem xmlns:ds="http://schemas.openxmlformats.org/officeDocument/2006/customXml" ds:itemID="{DF00A587-DD76-004A-9E7B-55721BA9C8AD}">
  <ds:schemaRefs>
    <ds:schemaRef ds:uri="http://schemas.openxmlformats.org/officeDocument/2006/bibliography"/>
  </ds:schemaRefs>
</ds:datastoreItem>
</file>

<file path=customXml/itemProps3.xml><?xml version="1.0" encoding="utf-8"?>
<ds:datastoreItem xmlns:ds="http://schemas.openxmlformats.org/officeDocument/2006/customXml" ds:itemID="{D3D9B88D-F257-45FE-B4FE-2A3FDA71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a5cac-15ac-4f4e-9b7d-9dda6079f8d9"/>
    <ds:schemaRef ds:uri="78b2e47e-b03f-490d-8c6b-7e45831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C:\Users\Daniel Simar\AppData\Roaming\Microsoft\Sjablonen\Fabrikant Bestek 2006 R6 NL.dotx</Template>
  <TotalTime>0</TotalTime>
  <Pages>5</Pages>
  <Words>1262</Words>
  <Characters>6943</Characters>
  <Application>Microsoft Office Word</Application>
  <DocSecurity>0</DocSecurity>
  <Lines>57</Lines>
  <Paragraphs>16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Detan_spanstaafsysteem</vt:lpstr>
      <vt:lpstr>Detan_spanstaafsysteem</vt:lpstr>
      <vt:lpstr>Trappen - bordessen</vt:lpstr>
    </vt:vector>
  </TitlesOfParts>
  <Manager>Redactie CBS</Manager>
  <Company>Cobosystems NV</Company>
  <LinksUpToDate>false</LinksUpToDate>
  <CharactersWithSpaces>8189</CharactersWithSpaces>
  <SharedDoc>false</SharedDoc>
  <HLinks>
    <vt:vector size="6" baseType="variant">
      <vt:variant>
        <vt:i4>5505039</vt:i4>
      </vt:variant>
      <vt:variant>
        <vt:i4>33</vt:i4>
      </vt:variant>
      <vt:variant>
        <vt:i4>0</vt:i4>
      </vt:variant>
      <vt:variant>
        <vt:i4>5</vt:i4>
      </vt:variant>
      <vt:variant>
        <vt:lpwstr>http://www.pcp-corp.com/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Detan_spanstaafsysteem</dc:title>
  <dc:subject>Halfen - DETAN - NLv2a 2011</dc:subject>
  <dc:creator>LV - 2011 07 04</dc:creator>
  <cp:keywords>Copyright CBS 2011</cp:keywords>
  <cp:lastModifiedBy>Yves Van Vaerenbergh</cp:lastModifiedBy>
  <cp:revision>2</cp:revision>
  <cp:lastPrinted>2011-07-04T12:38:00Z</cp:lastPrinted>
  <dcterms:created xsi:type="dcterms:W3CDTF">2026-10-19T12:55:00Z</dcterms:created>
  <dcterms:modified xsi:type="dcterms:W3CDTF">2026-10-19T12:55:00Z</dcterms:modified>
  <cp:category>Fabrikantbestektekst R6 2011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